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F264E" w:rsidRDefault="006C153F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14450" cy="13144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4E">
        <w:rPr>
          <w:rFonts w:ascii="Times New Roman" w:hAnsi="Times New Roman" w:cs="Times New Roman"/>
          <w:lang w:val="ru-RU" w:eastAsia="ru-RU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1762125" cy="1171575"/>
            <wp:effectExtent l="0" t="0" r="9525" b="9525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4E">
        <w:rPr>
          <w:rFonts w:ascii="Times New Roman" w:hAnsi="Times New Roman" w:cs="Times New Roman"/>
          <w:lang w:val="ru-RU" w:eastAsia="ru-RU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1600200" cy="129540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Default="00EF264E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</w:pP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val="ru-RU"/>
        </w:rPr>
        <w:t>Проект «Управление твёрдыми бытовыми отходами»</w:t>
      </w: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  <w:t>Заём АБР №: 3067-</w:t>
      </w:r>
      <w:r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  <w:t>UZB</w:t>
      </w: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2"/>
          <w:szCs w:val="28"/>
          <w:lang w:val="ru-RU"/>
        </w:rPr>
        <w:t xml:space="preserve">КОНСУЛЬТАЦИОННЫЕ УСЛУГИ ПО УПРАВЛЕНИЮ, </w:t>
      </w:r>
      <w:r>
        <w:rPr>
          <w:rFonts w:ascii="Times New Roman" w:hAnsi="Times New Roman" w:cs="Times New Roman"/>
          <w:b/>
          <w:color w:val="0000FF"/>
          <w:sz w:val="32"/>
          <w:szCs w:val="28"/>
          <w:lang w:val="ru-RU"/>
        </w:rPr>
        <w:br/>
        <w:t>РЕАЛИЗАЦИИ И НАДЗОРУ ЗА ПРОЕКТОМ</w:t>
      </w:r>
    </w:p>
    <w:p w:rsidR="00EF264E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val="ru-RU"/>
        </w:rPr>
        <w:t xml:space="preserve"> </w:t>
      </w:r>
    </w:p>
    <w:p w:rsidR="00EF264E" w:rsidRDefault="00EF264E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EF264E" w:rsidRDefault="00EF264E">
      <w:pPr>
        <w:jc w:val="center"/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Контракта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 xml:space="preserve"> №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SUE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Maxsustrans</w:t>
      </w:r>
      <w:proofErr w:type="spellEnd"/>
      <w:r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QCBS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Cons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_1-2016-01</w:t>
      </w:r>
    </w:p>
    <w:p w:rsidR="00743235" w:rsidRPr="00743235" w:rsidRDefault="006C153F" w:rsidP="00743235">
      <w:pPr>
        <w:rPr>
          <w:lang w:val="ru-RU"/>
        </w:rPr>
      </w:pPr>
      <w:r w:rsidRPr="00743235">
        <w:rPr>
          <w:noProof/>
          <w:lang w:val="ru-RU" w:eastAsia="ru-RU"/>
        </w:rPr>
        <w:drawing>
          <wp:inline distT="0" distB="0" distL="0" distR="0">
            <wp:extent cx="2314575" cy="1495425"/>
            <wp:effectExtent l="0" t="0" r="9525" b="9525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35" w:rsidRPr="00743235">
        <w:rPr>
          <w:lang w:val="ru-RU" w:eastAsia="ru-RU"/>
        </w:rPr>
        <w:t xml:space="preserve"> </w:t>
      </w:r>
      <w:r w:rsidRPr="00743235">
        <w:rPr>
          <w:noProof/>
          <w:lang w:val="ru-RU" w:eastAsia="ru-RU"/>
        </w:rPr>
        <w:drawing>
          <wp:inline distT="0" distB="0" distL="0" distR="0">
            <wp:extent cx="1504950" cy="16192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35" w:rsidRPr="00743235">
        <w:rPr>
          <w:lang w:val="ru-RU" w:eastAsia="ru-RU"/>
        </w:rPr>
        <w:t xml:space="preserve"> </w:t>
      </w:r>
      <w:r w:rsidRPr="00743235">
        <w:rPr>
          <w:noProof/>
          <w:lang w:val="ru-RU" w:eastAsia="ru-RU"/>
        </w:rPr>
        <w:drawing>
          <wp:inline distT="0" distB="0" distL="0" distR="0">
            <wp:extent cx="2000250" cy="149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Pr="000C56A0" w:rsidRDefault="00EF264E" w:rsidP="000C56A0">
      <w:pPr>
        <w:ind w:left="-142" w:firstLine="142"/>
        <w:jc w:val="center"/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Квартальный отчёт о ходе </w:t>
      </w:r>
      <w:r w:rsidR="00CC07E6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реализации проекта № </w:t>
      </w:r>
      <w:r w:rsidR="000C56A0" w:rsidRPr="000C56A0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>7</w:t>
      </w:r>
      <w:r w:rsidR="00F84494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 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-</w:t>
      </w:r>
      <w:r w:rsidR="000C56A0" w:rsidRPr="003D465E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7</w:t>
      </w:r>
      <w:r w:rsidR="000C56A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/ Январь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- </w:t>
      </w:r>
      <w:r w:rsidR="000C56A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Март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201</w:t>
      </w:r>
      <w:r w:rsidR="000C56A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]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0"/>
          <w:u w:val="single"/>
          <w:lang w:val="ru-RU"/>
        </w:rPr>
        <w:t>КЛИЕНТ – РЕАЛИЗУЮЩЕЕ АГЕНТСТВО</w:t>
      </w:r>
    </w:p>
    <w:p w:rsidR="00EF264E" w:rsidRPr="00CC07E6" w:rsidRDefault="00EF264E">
      <w:pPr>
        <w:jc w:val="center"/>
        <w:rPr>
          <w:lang w:val="ru-RU"/>
        </w:rPr>
      </w:pPr>
      <w:r>
        <w:rPr>
          <w:rStyle w:val="shorttext"/>
          <w:rFonts w:ascii="Times New Roman" w:hAnsi="Times New Roman" w:cs="Times New Roman"/>
          <w:b/>
          <w:sz w:val="24"/>
          <w:lang w:val="ru-RU"/>
        </w:rPr>
        <w:t>Государственное унитарное предприятие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 xml:space="preserve"> (ГУП)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“МАХСУСТРАНС”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Узбекистан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</w:t>
      </w:r>
    </w:p>
    <w:p w:rsidR="00EF264E" w:rsidRDefault="00EF264E">
      <w:pPr>
        <w:jc w:val="center"/>
        <w:rPr>
          <w:rFonts w:ascii="Times New Roman" w:hAnsi="Times New Roman" w:cs="Times New Roman"/>
          <w:b/>
          <w:sz w:val="14"/>
          <w:u w:val="single"/>
          <w:lang w:val="ru-RU"/>
        </w:rPr>
      </w:pP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u w:val="single"/>
          <w:lang w:val="ru-RU"/>
        </w:rPr>
        <w:t>ВЕДУЩИЙ КОНСУЛЬТАНТ</w:t>
      </w:r>
    </w:p>
    <w:p w:rsidR="00EF264E" w:rsidRPr="003D465E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Gauff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Ingenieure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GmbH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&amp;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KG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JBG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Германия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</w:t>
      </w:r>
    </w:p>
    <w:p w:rsidR="00EF264E" w:rsidRPr="003D465E" w:rsidRDefault="00EF264E">
      <w:pPr>
        <w:spacing w:after="60"/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u w:val="single"/>
          <w:lang w:val="ru-RU"/>
        </w:rPr>
        <w:t>в</w:t>
      </w:r>
      <w:r w:rsidRPr="003D465E">
        <w:rPr>
          <w:rFonts w:ascii="Times New Roman" w:hAnsi="Times New Roman" w:cs="Times New Roman"/>
          <w:b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  <w:lang w:val="ru-RU"/>
        </w:rPr>
        <w:t>ассоциации</w:t>
      </w:r>
      <w:r w:rsidRPr="003D465E">
        <w:rPr>
          <w:rFonts w:ascii="Times New Roman" w:hAnsi="Times New Roman" w:cs="Times New Roman"/>
          <w:b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  <w:lang w:val="ru-RU"/>
        </w:rPr>
        <w:t>с</w:t>
      </w:r>
      <w:r w:rsidRPr="003D465E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</w:p>
    <w:p w:rsidR="00CC07E6" w:rsidRPr="00F84494" w:rsidRDefault="00EF264E" w:rsidP="00F84494">
      <w:pPr>
        <w:spacing w:after="60"/>
        <w:jc w:val="center"/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ООО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Infraech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-Consulting SDN»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Узбекистан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) </w:t>
      </w:r>
    </w:p>
    <w:p w:rsidR="00CC07E6" w:rsidRDefault="00CC07E6">
      <w:pPr>
        <w:spacing w:after="6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EF264E" w:rsidRDefault="00EF264E">
      <w:pPr>
        <w:spacing w:after="60"/>
        <w:jc w:val="center"/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Ташкент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- </w:t>
      </w:r>
      <w:r w:rsidR="000C56A0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Апрель</w:t>
      </w:r>
      <w:r w:rsidR="00F44CA3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2019</w:t>
      </w:r>
    </w:p>
    <w:p w:rsidR="00EF264E" w:rsidRDefault="00EF264E">
      <w:pPr>
        <w:pageBreakBefore/>
        <w:spacing w:after="120" w:line="240" w:lineRule="auto"/>
        <w:rPr>
          <w:rFonts w:ascii="Times New Roman" w:hAnsi="Times New Roman" w:cs="Times New Roman"/>
          <w:lang w:val="ru-RU"/>
        </w:rPr>
      </w:pP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2667"/>
        <w:gridCol w:w="6960"/>
      </w:tblGrid>
      <w:tr w:rsidR="00EF264E" w:rsidRPr="003D465E">
        <w:trPr>
          <w:trHeight w:val="1577"/>
        </w:trPr>
        <w:tc>
          <w:tcPr>
            <w:tcW w:w="2669" w:type="dxa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Наименование проекта: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Проект «Управление твёрдыми бытовыми отходами (УТБО)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Заём АБР </w:t>
            </w:r>
            <w:proofErr w:type="gram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№.:</w:t>
            </w:r>
            <w:proofErr w:type="gram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3067-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UZB</w:t>
            </w:r>
          </w:p>
        </w:tc>
        <w:tc>
          <w:tcPr>
            <w:tcW w:w="6967" w:type="dxa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Клиент: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Государственное унитарное предприятие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(ГУП) “</w:t>
            </w:r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MAXSUSTRANS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”</w:t>
            </w:r>
          </w:p>
          <w:p w:rsidR="00EF264E" w:rsidRPr="00CC07E6" w:rsidRDefault="000C56A0">
            <w:pPr>
              <w:widowControl w:val="0"/>
              <w:tabs>
                <w:tab w:val="left" w:pos="252"/>
                <w:tab w:val="left" w:pos="567"/>
              </w:tabs>
              <w:jc w:val="both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ru-RU"/>
              </w:rPr>
              <w:t>КАРШИЕВ</w:t>
            </w:r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Рахматилла</w:t>
            </w:r>
            <w:proofErr w:type="spellEnd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Муродиллаевич</w:t>
            </w:r>
            <w:proofErr w:type="spellEnd"/>
            <w:r w:rsidR="00EF264E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, директор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Адрес: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Учтепинский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промзона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Бекобод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>», Ташкент, 100132, Республика Узбекистан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Телефон: 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(+998 71) 247 06 70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Факс</w:t>
            </w:r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 xml:space="preserve">: 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(+998 71) 247 79 21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>E-mail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 xml:space="preserve">: </w:t>
            </w:r>
            <w:hyperlink r:id="rId14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maxsustrans@inbox.ru</w:t>
              </w:r>
            </w:hyperlink>
            <w:r w:rsidRPr="00CC07E6">
              <w:rPr>
                <w:rFonts w:ascii="Times New Roman" w:eastAsia="Times New Roman" w:hAnsi="Times New Roman" w:cs="Times New Roman"/>
                <w:lang w:val="de-DE"/>
              </w:rPr>
              <w:t xml:space="preserve"> </w:t>
            </w:r>
          </w:p>
        </w:tc>
      </w:tr>
      <w:tr w:rsidR="00EF264E" w:rsidRPr="003D465E">
        <w:trPr>
          <w:trHeight w:val="699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№ </w:t>
            </w: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контракта</w:t>
            </w: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  <w:t>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SUE/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Maxsustrans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en-US"/>
              </w:rPr>
              <w:t>/QCBS-Cons_1-2016-01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highlight w:val="yellow"/>
                <w:u w:val="single"/>
                <w:lang w:val="en-US"/>
              </w:rPr>
            </w:pP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Группа Реализации Проекта: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ШУКУРОВ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Рустамбек</w:t>
            </w:r>
            <w:proofErr w:type="spellEnd"/>
            <w:r w:rsidR="00CC07E6"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Холбекович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, руководитель ГРП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 xml:space="preserve">Адрес: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Учтепинский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промзона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Бекобод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>», Ташкент, 100132, Республика Узбекистан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(+998 71) 247 38 16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hyperlink r:id="rId15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piu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3067@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gmail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EF264E" w:rsidRPr="003D465E">
        <w:trPr>
          <w:trHeight w:val="2209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подписания контракта: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11 января 2017 года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начала услуг: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01 августа 2017 года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завершения услуг:</w:t>
            </w:r>
          </w:p>
          <w:p w:rsidR="00EF264E" w:rsidRPr="000C56A0" w:rsidRDefault="00EF264E" w:rsidP="000C56A0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30 июня 2019 года</w:t>
            </w:r>
            <w:r w:rsidR="000C56A0">
              <w:rPr>
                <w:rFonts w:ascii="Times New Roman" w:hAnsi="Times New Roman" w:cs="Times New Roman"/>
                <w:lang w:val="ru-RU"/>
              </w:rPr>
              <w:t xml:space="preserve"> (согласно Доп. Соглашению №2)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Имя Консультанта, адрес, телефон и факс, электронная почта: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СП «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Gauff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GmbH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&amp;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Co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KG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(Германия) и ООО «</w:t>
            </w:r>
            <w:r w:rsidRPr="00CC07E6">
              <w:rPr>
                <w:rFonts w:ascii="Times New Roman" w:hAnsi="Times New Roman" w:cs="Times New Roman"/>
              </w:rPr>
              <w:t>INFRATECH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CC07E6">
              <w:rPr>
                <w:rFonts w:ascii="Times New Roman" w:hAnsi="Times New Roman" w:cs="Times New Roman"/>
              </w:rPr>
              <w:t>Consulting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hAnsi="Times New Roman" w:cs="Times New Roman"/>
              </w:rPr>
              <w:t>SDN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» (</w:t>
            </w:r>
            <w:r w:rsidRPr="00CC07E6">
              <w:rPr>
                <w:rFonts w:ascii="Times New Roman" w:hAnsi="Times New Roman" w:cs="Times New Roman"/>
                <w:lang w:val="ru-RU"/>
              </w:rPr>
              <w:t>Узбекистан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Style w:val="shorttext"/>
                <w:rFonts w:ascii="Times New Roman" w:hAnsi="Times New Roman" w:cs="Times New Roman"/>
                <w:lang w:val="ru-RU"/>
              </w:rPr>
              <w:t>Ведущая компания</w:t>
            </w:r>
            <w:r w:rsidR="00CC07E6"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Gauff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GmbH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&amp;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Co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KG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 xml:space="preserve">Уполномоченный представитель СП -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Йоахим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Глазенапп</w:t>
            </w:r>
            <w:proofErr w:type="spellEnd"/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Адрес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: Berner Str. 45 / D-60437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, Франкфурт на Майне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+49 69 50008200</w:t>
            </w:r>
          </w:p>
          <w:p w:rsidR="00EF264E" w:rsidRPr="00CC07E6" w:rsidRDefault="00F44CA3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Факс:</w:t>
            </w:r>
            <w:r w:rsidR="00EF264E"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+49 69 50008111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de-DE"/>
              </w:rPr>
              <w:t>E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mail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hyperlink r:id="rId16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jglasenapp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gauff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.</w:t>
              </w:r>
              <w:proofErr w:type="spellStart"/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com</w:t>
              </w:r>
              <w:proofErr w:type="spellEnd"/>
            </w:hyperlink>
          </w:p>
        </w:tc>
      </w:tr>
      <w:tr w:rsidR="00EF264E" w:rsidRPr="003D465E" w:rsidTr="00132FC7">
        <w:trPr>
          <w:trHeight w:val="1912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7151F3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Имя Руководителя группы, телефон и адрес электронной почты:</w:t>
            </w:r>
          </w:p>
          <w:p w:rsid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Инго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ШЁБЕ (</w:t>
            </w:r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Ingo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Schoebe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)</w:t>
            </w:r>
          </w:p>
          <w:p w:rsidR="00CC07E6" w:rsidRPr="00CC07E6" w:rsidRDefault="00CC07E6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val="ru-RU"/>
              </w:rPr>
            </w:pP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+998 71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247 79 23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Мобильный: </w:t>
            </w:r>
            <w:r w:rsidR="008417B2" w:rsidRPr="007151F3">
              <w:rPr>
                <w:rFonts w:ascii="Times New Roman" w:hAnsi="Times New Roman" w:cs="Times New Roman"/>
                <w:lang w:val="ru-RU"/>
              </w:rPr>
              <w:t>+998 90</w:t>
            </w:r>
            <w:r w:rsidR="008417B2" w:rsidRPr="008417B2">
              <w:rPr>
                <w:rFonts w:ascii="Times New Roman" w:hAnsi="Times New Roman" w:cs="Times New Roman"/>
              </w:rPr>
              <w:t> </w:t>
            </w:r>
            <w:r w:rsidR="008417B2" w:rsidRPr="007151F3">
              <w:rPr>
                <w:rFonts w:ascii="Times New Roman" w:hAnsi="Times New Roman" w:cs="Times New Roman"/>
                <w:lang w:val="ru-RU"/>
              </w:rPr>
              <w:t>903 31 06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hyperlink r:id="rId17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ischoebe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gauff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com</w:t>
              </w:r>
            </w:hyperlink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 / 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pbox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-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swmip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uzb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@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gauff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.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com</w:t>
            </w:r>
          </w:p>
        </w:tc>
      </w:tr>
    </w:tbl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Default="00EF264E">
      <w:pPr>
        <w:pStyle w:val="HeadingNoNumber"/>
        <w:tabs>
          <w:tab w:val="right" w:pos="9637"/>
        </w:tabs>
      </w:pPr>
      <w:bookmarkStart w:id="0" w:name="_Toc529192420"/>
      <w:r>
        <w:rPr>
          <w:rFonts w:ascii="Times New Roman" w:hAnsi="Times New Roman" w:cs="Times New Roman"/>
          <w:lang w:val="ru-RU"/>
        </w:rPr>
        <w:lastRenderedPageBreak/>
        <w:t>Содержание</w:t>
      </w:r>
      <w:bookmarkEnd w:id="0"/>
      <w:r>
        <w:rPr>
          <w:rFonts w:ascii="Times New Roman" w:hAnsi="Times New Roman" w:cs="Times New Roman"/>
          <w:lang w:val="ru-RU"/>
        </w:rPr>
        <w:tab/>
      </w:r>
    </w:p>
    <w:p w:rsidR="00EE2860" w:rsidRPr="00E032C6" w:rsidRDefault="00EF264E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\z \o "1-2" \u \h</w:instrText>
      </w:r>
      <w:r>
        <w:fldChar w:fldCharType="separate"/>
      </w:r>
      <w:hyperlink w:anchor="_Toc529192420" w:history="1">
        <w:r w:rsidR="00EE2860" w:rsidRPr="00FC1926">
          <w:rPr>
            <w:rStyle w:val="a8"/>
            <w:rFonts w:ascii="Times New Roman" w:hAnsi="Times New Roman"/>
            <w:noProof/>
            <w:lang w:val="ru-RU"/>
          </w:rPr>
          <w:t>Содержание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_Toc529192420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3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1" w:history="1"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1.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ПОЯСНИТЕЛЬНАЯ ЗАПИСКА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_Toc529192421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7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2" w:history="1"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2.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ВВЕДЕНИЕ / ОПИСАНИЕ ПРОЕКТА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_Toc529192422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10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3" w:history="1">
        <w:r w:rsidR="00EE2860" w:rsidRPr="00FC1926">
          <w:rPr>
            <w:rStyle w:val="a8"/>
            <w:noProof/>
          </w:rPr>
          <w:t>2.1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EE2860">
          <w:rPr>
            <w:rStyle w:val="a8"/>
            <w:rFonts w:ascii="Times New Roman" w:eastAsia="Calibri" w:hAnsi="Times New Roman"/>
            <w:iCs/>
            <w:noProof/>
            <w:lang w:val="en-US"/>
          </w:rPr>
          <w:t>Описание Проекта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_Toc529192423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10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4" w:history="1">
        <w:r w:rsidR="00EE2860" w:rsidRPr="00FC1926">
          <w:rPr>
            <w:rStyle w:val="a8"/>
            <w:noProof/>
            <w:lang w:val="ru-RU"/>
          </w:rPr>
          <w:t>2.2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Источник и График Финансирования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_Toc529192424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11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5" w:history="1">
        <w:r w:rsidR="00EE2860" w:rsidRPr="00FC1926">
          <w:rPr>
            <w:rStyle w:val="a8"/>
            <w:noProof/>
            <w:lang w:val="ru-RU"/>
          </w:rPr>
          <w:t>3.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задачи консультанта и ДЕЯТЕЛЬНОСТЬ ПО ПРОЕКТУ В ОТЧЁТНЫЙ ПЕРИОД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_Toc529192425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12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6" w:history="1">
        <w:r w:rsidR="00EE2860" w:rsidRPr="00FC1926">
          <w:rPr>
            <w:rStyle w:val="a8"/>
            <w:noProof/>
          </w:rPr>
          <w:t>3.1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Управление Проектами (Задача A)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_Toc529192426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12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7" w:history="1">
        <w:r w:rsidR="00EE2860" w:rsidRPr="00FC1926">
          <w:rPr>
            <w:rStyle w:val="a8"/>
            <w:noProof/>
          </w:rPr>
          <w:t>3.2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Закупки (Задача B)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_Toc529192427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15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8" w:history="1">
        <w:r w:rsidR="00EE2860" w:rsidRPr="00FC1926">
          <w:rPr>
            <w:rStyle w:val="a8"/>
            <w:noProof/>
          </w:rPr>
          <w:t>3.3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 xml:space="preserve">мониторинг за Строительным надзором (Задача </w:t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C</w:t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_Toc529192428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18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9" w:history="1">
        <w:r w:rsidR="00EE2860" w:rsidRPr="00FC1926">
          <w:rPr>
            <w:rStyle w:val="a8"/>
            <w:noProof/>
          </w:rPr>
          <w:t>3.4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Администрирование Контрактов (Задача D)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_Toc529192429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19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0" w:history="1">
        <w:r w:rsidR="00EE2860" w:rsidRPr="00FC1926">
          <w:rPr>
            <w:rStyle w:val="a8"/>
            <w:noProof/>
          </w:rPr>
          <w:t>3.5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Внедрение социальной защиты, Мониторинг и Оценка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_Toc529192430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20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ind w:firstLine="0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1" w:history="1"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 xml:space="preserve">(Задача </w:t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E</w:t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_Toc529192431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20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2" w:history="1">
        <w:r w:rsidR="00EE2860" w:rsidRPr="00FC1926">
          <w:rPr>
            <w:rStyle w:val="a8"/>
            <w:noProof/>
          </w:rPr>
          <w:t>3.6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СМИ и Связи с Общественностью (Задача F)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_Toc529192432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21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3" w:history="1">
        <w:r w:rsidR="00EE2860" w:rsidRPr="00FC1926">
          <w:rPr>
            <w:rStyle w:val="a8"/>
            <w:noProof/>
          </w:rPr>
          <w:t>3.7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ДРУГИЕ МЕРОПРИЯТИЯ И ЗАДАЧИ, ВЫПОЛНЕННЫЕ КОНСУЛЬТАНТОМ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_Toc529192433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22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4" w:history="1">
        <w:r w:rsidR="00EE2860" w:rsidRPr="00FC1926">
          <w:rPr>
            <w:rStyle w:val="a8"/>
            <w:noProof/>
            <w:lang w:val="ru-RU"/>
          </w:rPr>
          <w:t>4.2.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Закупки (задача «в» по ТЗ)</w:t>
        </w:r>
        <w:r w:rsidR="00EE2860">
          <w:rPr>
            <w:noProof/>
            <w:webHidden/>
          </w:rPr>
          <w:tab/>
        </w:r>
        <w:r w:rsidR="00EE2860"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_Toc529192434 \h </w:instrText>
        </w:r>
        <w:r w:rsidR="00EE2860">
          <w:rPr>
            <w:noProof/>
            <w:webHidden/>
          </w:rPr>
        </w:r>
        <w:r w:rsidR="00EE2860">
          <w:rPr>
            <w:noProof/>
            <w:webHidden/>
          </w:rPr>
          <w:fldChar w:fldCharType="separate"/>
        </w:r>
        <w:r w:rsidR="003D465E">
          <w:rPr>
            <w:noProof/>
            <w:webHidden/>
          </w:rPr>
          <w:t>26</w:t>
        </w:r>
        <w:r w:rsidR="00EE2860">
          <w:rPr>
            <w:noProof/>
            <w:webHidden/>
          </w:rPr>
          <w:fldChar w:fldCharType="end"/>
        </w:r>
      </w:hyperlink>
    </w:p>
    <w:p w:rsidR="00EE2860" w:rsidRPr="00E032C6" w:rsidRDefault="0065464A" w:rsidP="00EE2860">
      <w:pPr>
        <w:pStyle w:val="21"/>
        <w:rPr>
          <w:rFonts w:ascii="Calibri" w:hAnsi="Calibri"/>
          <w:lang w:eastAsia="ru-RU"/>
        </w:rPr>
      </w:pPr>
      <w:hyperlink w:anchor="_Toc529192435" w:history="1">
        <w:r w:rsidR="00EE2860" w:rsidRPr="00EE2860">
          <w:rPr>
            <w:rStyle w:val="a8"/>
          </w:rPr>
          <w:t>4.3.</w:t>
        </w:r>
        <w:r w:rsidR="00EE2860" w:rsidRPr="00E032C6">
          <w:rPr>
            <w:rFonts w:ascii="Calibri" w:hAnsi="Calibri"/>
            <w:lang w:eastAsia="ru-RU"/>
          </w:rPr>
          <w:tab/>
          <w:t xml:space="preserve">     </w:t>
        </w:r>
        <w:r w:rsidR="00EE2860" w:rsidRPr="00E032C6">
          <w:rPr>
            <w:lang w:eastAsia="ru-RU"/>
          </w:rPr>
          <w:t>МОНИТОРИНГ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ПО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НАДЗОРУ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ЗА СТРОИТЕЛЬСТВОМ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 xml:space="preserve">                               (ЗАДАЧА</w:t>
        </w:r>
        <w:r w:rsidR="00EE2860" w:rsidRPr="00EE2860">
          <w:rPr>
            <w:rStyle w:val="a8"/>
          </w:rPr>
          <w:t xml:space="preserve"> «</w:t>
        </w:r>
        <w:r w:rsidR="00EE2860">
          <w:rPr>
            <w:rStyle w:val="a8"/>
          </w:rPr>
          <w:t>С</w:t>
        </w:r>
        <w:r w:rsidR="00EE2860" w:rsidRPr="00EE2860">
          <w:rPr>
            <w:rStyle w:val="a8"/>
          </w:rPr>
          <w:t>” по ТЗ)</w:t>
        </w:r>
        <w:r w:rsidR="00EE2860" w:rsidRPr="00EE2860">
          <w:rPr>
            <w:webHidden/>
          </w:rPr>
          <w:tab/>
        </w:r>
        <w:r w:rsidR="00EE2860" w:rsidRPr="00EE2860">
          <w:rPr>
            <w:webHidden/>
          </w:rPr>
          <w:fldChar w:fldCharType="begin"/>
        </w:r>
        <w:r w:rsidR="00EE2860" w:rsidRPr="00EE2860">
          <w:rPr>
            <w:webHidden/>
          </w:rPr>
          <w:instrText xml:space="preserve"> PAGEREF _Toc529192435 \h </w:instrText>
        </w:r>
        <w:r w:rsidR="00EE2860" w:rsidRPr="00EE2860">
          <w:rPr>
            <w:webHidden/>
          </w:rPr>
        </w:r>
        <w:r w:rsidR="00EE2860" w:rsidRPr="00EE2860">
          <w:rPr>
            <w:webHidden/>
          </w:rPr>
          <w:fldChar w:fldCharType="separate"/>
        </w:r>
        <w:r w:rsidR="003D465E">
          <w:rPr>
            <w:webHidden/>
          </w:rPr>
          <w:t>28</w:t>
        </w:r>
        <w:r w:rsidR="00EE2860" w:rsidRPr="00EE2860">
          <w:rPr>
            <w:webHidden/>
          </w:rPr>
          <w:fldChar w:fldCharType="end"/>
        </w:r>
      </w:hyperlink>
    </w:p>
    <w:p w:rsidR="00EE2860" w:rsidRPr="00E032C6" w:rsidRDefault="0065464A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6" w:history="1">
        <w:r w:rsidR="00EE2860" w:rsidRPr="00FC1926">
          <w:rPr>
            <w:rStyle w:val="a8"/>
          </w:rPr>
          <w:t>4.4.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 </w:t>
        </w:r>
        <w:r w:rsidR="00EE2860" w:rsidRPr="00E032C6">
          <w:rPr>
            <w:lang w:eastAsia="ru-RU"/>
          </w:rPr>
          <w:t>АДМИНИСТРИРОВАНИЕ КОНТРАКТА</w:t>
        </w:r>
        <w:r w:rsidR="00EE2860" w:rsidRPr="00EE2860">
          <w:rPr>
            <w:rStyle w:val="a8"/>
            <w:sz w:val="28"/>
          </w:rPr>
          <w:t xml:space="preserve"> (задача «D” по ТЗ)</w:t>
        </w:r>
        <w:r w:rsidR="00EE2860">
          <w:rPr>
            <w:webHidden/>
          </w:rPr>
          <w:tab/>
        </w:r>
        <w:r w:rsidR="00EE2860"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_Toc529192436 \h </w:instrText>
        </w:r>
        <w:r w:rsidR="00EE2860">
          <w:rPr>
            <w:webHidden/>
          </w:rPr>
        </w:r>
        <w:r w:rsidR="00EE2860">
          <w:rPr>
            <w:webHidden/>
          </w:rPr>
          <w:fldChar w:fldCharType="separate"/>
        </w:r>
        <w:r w:rsidR="003D465E">
          <w:rPr>
            <w:webHidden/>
          </w:rPr>
          <w:t>28</w:t>
        </w:r>
        <w:r w:rsidR="00EE2860">
          <w:rPr>
            <w:webHidden/>
          </w:rPr>
          <w:fldChar w:fldCharType="end"/>
        </w:r>
      </w:hyperlink>
    </w:p>
    <w:p w:rsidR="00EE2860" w:rsidRPr="00E032C6" w:rsidRDefault="0065464A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7" w:history="1">
        <w:r w:rsidR="00EE2860" w:rsidRPr="00FC1926">
          <w:rPr>
            <w:rStyle w:val="a8"/>
          </w:rPr>
          <w:t>4.5.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 </w:t>
        </w:r>
        <w:r w:rsidR="00EE2860">
          <w:rPr>
            <w:rStyle w:val="a8"/>
          </w:rPr>
          <w:t>РЕАЛИЗАЦИЯ ЗАЩИТНЫХ МЕР</w:t>
        </w:r>
        <w:r w:rsidR="00EE2860" w:rsidRPr="00FC1926">
          <w:rPr>
            <w:rStyle w:val="a8"/>
          </w:rPr>
          <w:t>, МОНИТОРИНГ</w:t>
        </w:r>
        <w:r w:rsidR="00EE2860">
          <w:rPr>
            <w:rStyle w:val="a8"/>
          </w:rPr>
          <w:t>А</w:t>
        </w:r>
        <w:r w:rsidR="00EE2860" w:rsidRPr="00FC1926">
          <w:rPr>
            <w:rStyle w:val="a8"/>
          </w:rPr>
          <w:t xml:space="preserve"> И ОЦЕНК</w:t>
        </w:r>
        <w:r w:rsidR="00EE2860">
          <w:rPr>
            <w:rStyle w:val="a8"/>
          </w:rPr>
          <w:t xml:space="preserve">И           </w:t>
        </w:r>
        <w:r w:rsidR="00EE2860" w:rsidRPr="00FC1926">
          <w:rPr>
            <w:rStyle w:val="a8"/>
          </w:rPr>
          <w:t xml:space="preserve"> (ЗАДАЧА «Е» по ТЗ)</w:t>
        </w:r>
        <w:r w:rsidR="00EE2860">
          <w:rPr>
            <w:webHidden/>
          </w:rPr>
          <w:tab/>
        </w:r>
        <w:r w:rsidR="00EE2860"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_Toc529192437 \h </w:instrText>
        </w:r>
        <w:r w:rsidR="00EE2860">
          <w:rPr>
            <w:webHidden/>
          </w:rPr>
        </w:r>
        <w:r w:rsidR="00EE2860">
          <w:rPr>
            <w:webHidden/>
          </w:rPr>
          <w:fldChar w:fldCharType="separate"/>
        </w:r>
        <w:r w:rsidR="003D465E">
          <w:rPr>
            <w:webHidden/>
          </w:rPr>
          <w:t>28</w:t>
        </w:r>
        <w:r w:rsidR="00EE2860">
          <w:rPr>
            <w:webHidden/>
          </w:rPr>
          <w:fldChar w:fldCharType="end"/>
        </w:r>
      </w:hyperlink>
    </w:p>
    <w:p w:rsidR="00EE2860" w:rsidRPr="00E032C6" w:rsidRDefault="0065464A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8" w:history="1">
        <w:r w:rsidR="00EE2860" w:rsidRPr="00FC1926">
          <w:rPr>
            <w:rStyle w:val="a8"/>
          </w:rPr>
          <w:t>4.6.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</w:t>
        </w:r>
        <w:r w:rsidR="00EE2860">
          <w:rPr>
            <w:rStyle w:val="a8"/>
          </w:rPr>
          <w:t>СВЯЗЬ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>СО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>СРЕДСВАМИ МАССОВОЙ ИНФОРМАЦИИ И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 xml:space="preserve">  </w:t>
        </w:r>
        <w:r w:rsidR="00EE2860" w:rsidRPr="00FC1926">
          <w:rPr>
            <w:rStyle w:val="a8"/>
          </w:rPr>
          <w:t>ОБЩЕСТВЕНН</w:t>
        </w:r>
        <w:r w:rsidR="00EE2860">
          <w:rPr>
            <w:rStyle w:val="a8"/>
          </w:rPr>
          <w:t xml:space="preserve">ОСТЬЮ </w:t>
        </w:r>
        <w:r w:rsidR="00EE2860" w:rsidRPr="00FC1926">
          <w:rPr>
            <w:rStyle w:val="a8"/>
          </w:rPr>
          <w:t>(ЗАДАЧА</w:t>
        </w:r>
        <w:r w:rsidR="00EE2860">
          <w:rPr>
            <w:rStyle w:val="a8"/>
          </w:rPr>
          <w:t xml:space="preserve"> </w:t>
        </w:r>
        <w:r w:rsidR="00EE2860" w:rsidRPr="00FC1926">
          <w:rPr>
            <w:rStyle w:val="a8"/>
          </w:rPr>
          <w:t>«F» по тз)</w:t>
        </w:r>
        <w:r w:rsidR="00EE2860">
          <w:rPr>
            <w:rStyle w:val="a8"/>
          </w:rPr>
          <w:t xml:space="preserve"> </w:t>
        </w:r>
        <w:r w:rsidR="00EE2860">
          <w:rPr>
            <w:webHidden/>
          </w:rPr>
          <w:tab/>
        </w:r>
        <w:r w:rsidR="00EE2860"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_Toc529192438 \h </w:instrText>
        </w:r>
        <w:r w:rsidR="00EE2860">
          <w:rPr>
            <w:webHidden/>
          </w:rPr>
        </w:r>
        <w:r w:rsidR="00EE2860">
          <w:rPr>
            <w:webHidden/>
          </w:rPr>
          <w:fldChar w:fldCharType="separate"/>
        </w:r>
        <w:r w:rsidR="003D465E">
          <w:rPr>
            <w:webHidden/>
          </w:rPr>
          <w:t>28</w:t>
        </w:r>
        <w:r w:rsidR="00EE2860">
          <w:rPr>
            <w:webHidden/>
          </w:rPr>
          <w:fldChar w:fldCharType="end"/>
        </w:r>
      </w:hyperlink>
    </w:p>
    <w:p w:rsidR="00EF264E" w:rsidRDefault="00EF264E">
      <w:pPr>
        <w:rPr>
          <w:lang w:val="ru-RU" w:eastAsia="es-ES"/>
        </w:rPr>
      </w:pPr>
      <w:r>
        <w:fldChar w:fldCharType="end"/>
      </w:r>
    </w:p>
    <w:p w:rsidR="00EF264E" w:rsidRPr="00F445EE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lastRenderedPageBreak/>
        <w:t>Приложение 1 – Фотографии с посещения объектов</w:t>
      </w:r>
      <w:bookmarkStart w:id="1" w:name="_GoBack"/>
      <w:bookmarkEnd w:id="1"/>
    </w:p>
    <w:p w:rsidR="00EF264E" w:rsidRPr="00F9107C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 xml:space="preserve">Приложение 2 – 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>Соблюдение условий За</w:t>
      </w:r>
      <w:r w:rsidR="003D465E">
        <w:rPr>
          <w:rFonts w:ascii="Times New Roman" w:hAnsi="Times New Roman" w:cs="Times New Roman"/>
          <w:b/>
          <w:lang w:val="ru-RU" w:eastAsia="de-DE"/>
        </w:rPr>
        <w:t>емного соглашения АБР (на январь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 w:rsidR="003D465E">
        <w:rPr>
          <w:rFonts w:ascii="Times New Roman" w:hAnsi="Times New Roman" w:cs="Times New Roman"/>
          <w:b/>
          <w:lang w:val="ru-RU" w:eastAsia="de-DE"/>
        </w:rPr>
        <w:t>9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EF264E" w:rsidRPr="00F445EE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 xml:space="preserve">Приложение 3 – </w:t>
      </w:r>
      <w:r w:rsidR="003D465E">
        <w:rPr>
          <w:rFonts w:ascii="Times New Roman" w:hAnsi="Times New Roman" w:cs="Times New Roman"/>
          <w:b/>
          <w:lang w:val="ru-RU" w:eastAsia="de-DE"/>
        </w:rPr>
        <w:t>Обновленный план</w:t>
      </w:r>
      <w:r w:rsidR="009E7772">
        <w:rPr>
          <w:rFonts w:ascii="Times New Roman" w:hAnsi="Times New Roman" w:cs="Times New Roman"/>
          <w:b/>
          <w:lang w:val="ru-RU" w:eastAsia="de-DE"/>
        </w:rPr>
        <w:t xml:space="preserve"> </w:t>
      </w:r>
      <w:r w:rsidR="00F445EE">
        <w:rPr>
          <w:rFonts w:ascii="Times New Roman" w:hAnsi="Times New Roman" w:cs="Times New Roman"/>
          <w:b/>
          <w:lang w:val="ru-RU" w:eastAsia="de-DE"/>
        </w:rPr>
        <w:t>закупок</w:t>
      </w:r>
      <w:r w:rsidR="003D465E">
        <w:rPr>
          <w:rFonts w:ascii="Times New Roman" w:hAnsi="Times New Roman" w:cs="Times New Roman"/>
          <w:b/>
          <w:lang w:val="ru-RU" w:eastAsia="de-DE"/>
        </w:rPr>
        <w:t xml:space="preserve"> и график реализации</w:t>
      </w:r>
    </w:p>
    <w:p w:rsidR="00EF264E" w:rsidRPr="007151F3" w:rsidRDefault="00EF264E">
      <w:pPr>
        <w:pageBreakBefore/>
        <w:spacing w:before="120" w:after="60" w:line="240" w:lineRule="auto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de-DE"/>
        </w:rPr>
        <w:lastRenderedPageBreak/>
        <w:t>Список Сокращений</w:t>
      </w:r>
    </w:p>
    <w:p w:rsidR="00EF264E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de-DE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8149"/>
      </w:tblGrid>
      <w:tr w:rsidR="00EF264E">
        <w:trPr>
          <w:trHeight w:val="218"/>
        </w:trPr>
        <w:tc>
          <w:tcPr>
            <w:tcW w:w="1221" w:type="dxa"/>
            <w:tcBorders>
              <w:bottom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АБР</w:t>
            </w:r>
          </w:p>
        </w:tc>
        <w:tc>
          <w:tcPr>
            <w:tcW w:w="8149" w:type="dxa"/>
            <w:tcBorders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АЗИАТСКИЙ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БАНК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РАЗВИТИЯ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АФР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АЗИАТСКИЙ ФОНД РАЗВИТИЯ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П</w:t>
            </w: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ФС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ФИНАНСОВЫЕ ОТЧЕТНОСТИ</w:t>
            </w:r>
          </w:p>
        </w:tc>
      </w:tr>
      <w:tr w:rsidR="00EF264E">
        <w:trPr>
          <w:trHeight w:val="211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ДТТ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ДОКУМЕНТАЦИЯ ТЕНДЕРНЫХ ТОРГОВ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smallCaps w:val="0"/>
                <w:color w:val="FFFFFF"/>
              </w:rPr>
              <w:t>ОР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ru-RU" w:eastAsia="de-DE"/>
              </w:rPr>
              <w:t>ОБЪЕМ РАБОТ</w:t>
            </w:r>
          </w:p>
        </w:tc>
      </w:tr>
      <w:tr w:rsidR="00EF264E">
        <w:trPr>
          <w:trHeight w:val="293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КАПЗАТ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КАПИТАЛЬНЫЕ ЗАТРАТЫ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ПРП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ПРОГРАММА РАЗВИТИЯ ПОТЕНЦИАЛА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ВКК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ОТБОР КОНСУЛЬТАНТА ПО КВАЛИФИКАЦИИ 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ИА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ИСПОЛНИТЕЛЬНОЕ АГЕНТСТВО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ОВОС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ВОЗДЕЙСТВИЯ НА ОКРУЖАЮЩУЮ СРЕДУ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УПРАВЛЕНИЯ ПО ОКРУЖАЮЩЕЙ СРЕДОЙ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МФИК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МЕЖДУНАРОДНАЯ ФЕДЕРАЦИЯ ИНЖЕНЕРОВ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УЛЬТАНТОВ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ПДГ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ДЕЙСТВИЙ ПО ГЕНДЕРНЫМ ВОПРОСАМ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ОУК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УСЛОВИЯ КОНТРАКТА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ПУз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ПРАВИТЕЛЬСТВО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РЕСПУБЛИКИ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УЗБЕКИСТАНА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ГИС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ГЕОГРАФИЧЕСК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ОННАЯ СИСТЕМА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ИУТ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ИНСТРУКЦИЯ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УЧАСТНИКАМ ТОРГОВ</w:t>
            </w:r>
          </w:p>
        </w:tc>
      </w:tr>
      <w:tr w:rsidR="00EF264E">
        <w:trPr>
          <w:trHeight w:val="316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РА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РЕАЛИЗУЮЩЕЕ АГЕНТСТВО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МКТ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МЕЖДУНАРОДНЫЕ КОНКУРЕНТНЫЕ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ТОРГИ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НООС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ОКРУЖАЮЩЕЙ СРЕДЫ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ВСМТО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ВНУТРЕННЯЯ СИСТЕМА МОНИТОРИНГА ТВЕРДЫХ БЫТОВЫХ ОТХОДОВ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ППЗП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ПО ПРИОБРЕТЕНИЮ ЗЕМЛИ И ПЕРЕСЕЛЕНИЮ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ГТБО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ГОРОДСКИЕ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ТВЕРДЫЕ БЫТОВЫЕ ОТХОДЫ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МинФин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МИНИСТЕРСТВО ФИНАНСОВ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НО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ГОСУДАРСТВЕННАЯ ОРГАНИЗАЦИЯ 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ЭиО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ЭКСПЛУАТАЦИЯ И ОБСЛУЖИВАНИЕ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ЭР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ЭКСПЛУАТАЦИОННЫЕ РАСХОДЫ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ИАП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ИНСТРУКЦИИ ПО АДМИНИСТР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ИРОВАНИЮ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ПРОЕКТАМИ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РАП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ГРП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ГРУППА РЕАЛИЗАЦИИ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УПРАВЛЕНИЯ ПРОЕКТОМ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sz w:val="20"/>
                <w:szCs w:val="20"/>
                <w:lang w:val="ru-RU"/>
              </w:rPr>
              <w:t>РУКОВОДСТВО КОНСУЛЬТАНТА ПО ПРОЕКТУ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ОКСт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ОТБОР ПО КАЧЕСТВУ И СТОИМОСТИ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ЗПП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ЗАПРОС НА ПОДАЧУ ПРЕДЛОЖЕНИЯ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ДРПС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ДОКЛАД И РЕКОМЕНДАЦИЯ ПРЕЗИДЕНТА СОВЕТУ ДИРЕКТОРОВ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СУК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УСЛОВИЯ КОНТРАКТА</w:t>
            </w:r>
          </w:p>
        </w:tc>
      </w:tr>
      <w:tr w:rsidR="00EF264E">
        <w:trPr>
          <w:trHeight w:val="277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ОоР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ОТЧЕТ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РАСХОДАХ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smallCaps w:val="0"/>
                <w:color w:val="FFFFFF"/>
                <w:sz w:val="20"/>
                <w:szCs w:val="20"/>
                <w:lang w:val="ru-RU"/>
              </w:rPr>
              <w:t>ОПГЗ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ОТЧЕТ О ПОЛИТИКЕ ГАРАНТИЙ ЗАЩИТЫ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РСБСС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РЕЗЮМЕ ПО СОКРАЩЕНИЮ БЕДНОСТИ И СОЦИАЛЬНОЙ СТРАТЕГИИ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СанОб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ОБЪЕКТ САНИТАРНОГО ПОЛИГОНА</w:t>
            </w:r>
          </w:p>
        </w:tc>
      </w:tr>
      <w:tr w:rsidR="00EF264E" w:rsidRPr="003D465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ГУП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ГОСУДАРСТВЕННОЕ УНИТАРНОЕ ПРЕДПРИЯТИЕ = ГОСУДАРСТВЕННЫЙ ПРОИЗВОДСТВЕННЫЙ ОТДЕЛ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УТБО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УПРАВЛЕНИЕ ТВЕРДЫМИ БЫТОВЫМИ ОТХОДАМИ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T</w:t>
            </w: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ТЕХНИЧЕСКАЯ ПОДДЕРЖКА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lastRenderedPageBreak/>
              <w:t>ТЗ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ТЕХНИЧЕСКОЕ ЗАДАНИЕ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УЗБ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ЗС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ЗАЯВКА НА СНЯТИЕ</w:t>
            </w:r>
          </w:p>
        </w:tc>
      </w:tr>
    </w:tbl>
    <w:p w:rsidR="00EF264E" w:rsidRDefault="00EF264E">
      <w:pPr>
        <w:pStyle w:val="33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rFonts w:ascii="Times New Roman" w:hAnsi="Times New Roman" w:cs="Times New Roman"/>
          <w:sz w:val="22"/>
          <w:szCs w:val="22"/>
          <w:lang w:val="en-US"/>
        </w:rPr>
      </w:pPr>
    </w:p>
    <w:p w:rsidR="00EF264E" w:rsidRDefault="00EF264E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b/>
          <w:lang w:val="ru-RU"/>
        </w:rPr>
        <w:t xml:space="preserve">    </w:t>
      </w:r>
    </w:p>
    <w:p w:rsidR="00EF264E" w:rsidRDefault="00EF264E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Fonts w:ascii="Times New Roman" w:hAnsi="Times New Roman" w:cs="Times New Roman"/>
          <w:b/>
          <w:lang w:val="ru-RU"/>
        </w:rPr>
      </w:pP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b/>
          <w:lang w:val="ru-RU"/>
        </w:rPr>
        <w:t>КУРС ОБМЕНА ВАЛЮТ</w:t>
      </w:r>
    </w:p>
    <w:p w:rsidR="008A4412" w:rsidRDefault="000C56A0" w:rsidP="008A4412">
      <w:pPr>
        <w:pStyle w:val="33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lang w:val="ru-RU"/>
        </w:rPr>
        <w:t>(22</w:t>
      </w:r>
      <w:r w:rsidR="008417B2">
        <w:rPr>
          <w:rStyle w:val="shorttext"/>
          <w:rFonts w:ascii="Times New Roman" w:hAnsi="Times New Roman" w:cs="Times New Roman"/>
          <w:lang w:val="ru-RU"/>
        </w:rPr>
        <w:t xml:space="preserve"> </w:t>
      </w:r>
      <w:r>
        <w:rPr>
          <w:rStyle w:val="shorttext"/>
          <w:rFonts w:ascii="Times New Roman" w:hAnsi="Times New Roman" w:cs="Times New Roman"/>
          <w:lang w:val="ru-RU"/>
        </w:rPr>
        <w:t>марта</w:t>
      </w:r>
      <w:r w:rsidR="00EF264E">
        <w:rPr>
          <w:rStyle w:val="shorttext"/>
          <w:rFonts w:ascii="Times New Roman" w:hAnsi="Times New Roman" w:cs="Times New Roman"/>
          <w:lang w:val="ru-RU"/>
        </w:rPr>
        <w:t xml:space="preserve"> 201</w:t>
      </w:r>
      <w:r>
        <w:rPr>
          <w:rStyle w:val="shorttext"/>
          <w:rFonts w:ascii="Times New Roman" w:hAnsi="Times New Roman" w:cs="Times New Roman"/>
          <w:lang w:val="ru-RU"/>
        </w:rPr>
        <w:t>9</w:t>
      </w:r>
      <w:r w:rsidR="00EF264E">
        <w:rPr>
          <w:rStyle w:val="shorttext"/>
          <w:rFonts w:ascii="Times New Roman" w:hAnsi="Times New Roman" w:cs="Times New Roman"/>
          <w:lang w:val="ru-RU"/>
        </w:rPr>
        <w:t xml:space="preserve"> года)</w:t>
      </w: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lang w:val="ru-RU"/>
        </w:rPr>
        <w:t>Валютная единица</w:t>
      </w:r>
      <w:r>
        <w:rPr>
          <w:rFonts w:ascii="Times New Roman" w:hAnsi="Times New Roman" w:cs="Times New Roman"/>
          <w:szCs w:val="22"/>
          <w:lang w:val="ru-RU"/>
        </w:rPr>
        <w:t xml:space="preserve"> - </w:t>
      </w:r>
      <w:proofErr w:type="spellStart"/>
      <w:r w:rsidR="000C56A0">
        <w:rPr>
          <w:rFonts w:ascii="Times New Roman" w:hAnsi="Times New Roman" w:cs="Times New Roman"/>
          <w:szCs w:val="22"/>
          <w:lang w:val="ru-RU"/>
        </w:rPr>
        <w:t>с</w:t>
      </w:r>
      <w:r>
        <w:rPr>
          <w:rFonts w:ascii="Times New Roman" w:hAnsi="Times New Roman" w:cs="Times New Roman"/>
          <w:szCs w:val="22"/>
          <w:lang w:val="ru-RU"/>
        </w:rPr>
        <w:t>ум</w:t>
      </w:r>
      <w:proofErr w:type="spellEnd"/>
      <w:r>
        <w:rPr>
          <w:rFonts w:ascii="Times New Roman" w:hAnsi="Times New Roman" w:cs="Times New Roman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Cs w:val="22"/>
          <w:lang w:val="de-DE"/>
        </w:rPr>
        <w:t>(UZS</w:t>
      </w:r>
      <w:r>
        <w:rPr>
          <w:rFonts w:ascii="Times New Roman" w:hAnsi="Times New Roman" w:cs="Times New Roman"/>
          <w:szCs w:val="22"/>
          <w:lang w:val="ru-RU"/>
        </w:rPr>
        <w:t>)</w:t>
      </w:r>
    </w:p>
    <w:p w:rsidR="008A4412" w:rsidRDefault="008A4412" w:rsidP="008A4412">
      <w:pPr>
        <w:pStyle w:val="33"/>
        <w:tabs>
          <w:tab w:val="left" w:pos="426"/>
          <w:tab w:val="left" w:pos="567"/>
        </w:tabs>
        <w:spacing w:before="0" w:after="0" w:line="250" w:lineRule="exact"/>
        <w:ind w:right="3420" w:firstLine="0"/>
        <w:jc w:val="center"/>
        <w:rPr>
          <w:lang w:val="ru-RU"/>
        </w:rPr>
      </w:pPr>
      <w:r>
        <w:rPr>
          <w:rFonts w:ascii="Times New Roman" w:hAnsi="Times New Roman" w:cs="Times New Roman"/>
          <w:szCs w:val="22"/>
          <w:lang w:val="ru-RU"/>
        </w:rPr>
        <w:t xml:space="preserve">                                                                   </w:t>
      </w:r>
      <w:r w:rsidR="00EF264E">
        <w:rPr>
          <w:rFonts w:ascii="Times New Roman" w:hAnsi="Times New Roman" w:cs="Times New Roman"/>
          <w:szCs w:val="22"/>
          <w:lang w:val="en-US"/>
        </w:rPr>
        <w:t>UZS</w:t>
      </w:r>
      <w:r w:rsidR="00CC07E6">
        <w:rPr>
          <w:rFonts w:ascii="Times New Roman" w:hAnsi="Times New Roman" w:cs="Times New Roman"/>
          <w:szCs w:val="22"/>
          <w:lang w:val="ru-RU"/>
        </w:rPr>
        <w:t xml:space="preserve"> 1,000.00</w:t>
      </w:r>
      <w:r>
        <w:rPr>
          <w:rFonts w:ascii="Times New Roman" w:hAnsi="Times New Roman" w:cs="Times New Roman"/>
          <w:szCs w:val="22"/>
          <w:lang w:val="ru-RU"/>
        </w:rPr>
        <w:t xml:space="preserve"> = $0.</w:t>
      </w:r>
      <w:r w:rsidR="008417B2">
        <w:rPr>
          <w:rFonts w:ascii="Times New Roman" w:hAnsi="Times New Roman" w:cs="Times New Roman"/>
          <w:szCs w:val="22"/>
          <w:lang w:val="ru-RU"/>
        </w:rPr>
        <w:t>1199</w:t>
      </w:r>
    </w:p>
    <w:p w:rsidR="00EF264E" w:rsidRPr="00CC07E6" w:rsidRDefault="008A4412" w:rsidP="008A4412">
      <w:pPr>
        <w:pStyle w:val="33"/>
        <w:tabs>
          <w:tab w:val="left" w:pos="426"/>
          <w:tab w:val="left" w:pos="567"/>
        </w:tabs>
        <w:spacing w:before="0" w:after="0" w:line="250" w:lineRule="exact"/>
        <w:ind w:right="3420" w:firstLine="0"/>
        <w:jc w:val="center"/>
        <w:rPr>
          <w:lang w:val="ru-RU"/>
        </w:rPr>
      </w:pPr>
      <w:r>
        <w:rPr>
          <w:rFonts w:ascii="Times New Roman" w:hAnsi="Times New Roman" w:cs="Times New Roman"/>
          <w:szCs w:val="22"/>
          <w:lang w:val="ru-RU"/>
        </w:rPr>
        <w:t xml:space="preserve">                                                                   </w:t>
      </w:r>
      <w:r w:rsidR="00EF264E">
        <w:rPr>
          <w:rFonts w:ascii="Times New Roman" w:hAnsi="Times New Roman" w:cs="Times New Roman"/>
          <w:szCs w:val="22"/>
          <w:lang w:val="ru-RU"/>
        </w:rPr>
        <w:t xml:space="preserve">$1.00 = </w:t>
      </w:r>
      <w:r w:rsidR="00EF264E">
        <w:rPr>
          <w:rFonts w:ascii="Times New Roman" w:hAnsi="Times New Roman" w:cs="Times New Roman"/>
          <w:szCs w:val="22"/>
          <w:lang w:val="en-US"/>
        </w:rPr>
        <w:t>UZS</w:t>
      </w:r>
      <w:r w:rsidR="00CC07E6">
        <w:rPr>
          <w:rFonts w:ascii="Times New Roman" w:hAnsi="Times New Roman" w:cs="Times New Roman"/>
          <w:szCs w:val="22"/>
          <w:lang w:val="ru-RU"/>
        </w:rPr>
        <w:t xml:space="preserve"> </w:t>
      </w:r>
      <w:r w:rsidR="008417B2">
        <w:rPr>
          <w:rFonts w:ascii="Times New Roman" w:hAnsi="Times New Roman" w:cs="Times New Roman"/>
          <w:szCs w:val="22"/>
          <w:lang w:val="ru-RU"/>
        </w:rPr>
        <w:t xml:space="preserve">8, </w:t>
      </w:r>
      <w:r w:rsidR="000C56A0">
        <w:rPr>
          <w:rFonts w:ascii="Times New Roman" w:hAnsi="Times New Roman" w:cs="Times New Roman"/>
          <w:szCs w:val="22"/>
          <w:lang w:val="ru-RU"/>
        </w:rPr>
        <w:t>378</w:t>
      </w:r>
      <w:r w:rsidR="008417B2">
        <w:rPr>
          <w:rFonts w:ascii="Times New Roman" w:hAnsi="Times New Roman" w:cs="Times New Roman"/>
          <w:szCs w:val="22"/>
          <w:lang w:val="ru-RU"/>
        </w:rPr>
        <w:t>.</w:t>
      </w:r>
      <w:r w:rsidR="000C56A0">
        <w:rPr>
          <w:rFonts w:ascii="Times New Roman" w:hAnsi="Times New Roman" w:cs="Times New Roman"/>
          <w:szCs w:val="22"/>
          <w:lang w:val="ru-RU"/>
        </w:rPr>
        <w:t>04</w:t>
      </w: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0" w:line="200" w:lineRule="exact"/>
        <w:ind w:left="20" w:firstLine="0"/>
        <w:jc w:val="left"/>
        <w:rPr>
          <w:rFonts w:ascii="Times New Roman" w:hAnsi="Times New Roman" w:cs="Times New Roman"/>
          <w:szCs w:val="22"/>
          <w:lang w:val="ru-RU"/>
        </w:rPr>
      </w:pPr>
    </w:p>
    <w:p w:rsidR="00EF264E" w:rsidRDefault="00EF264E" w:rsidP="008A4412">
      <w:pPr>
        <w:pStyle w:val="33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EF264E" w:rsidRPr="00CC07E6" w:rsidRDefault="00EF264E">
      <w:pPr>
        <w:pStyle w:val="33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Примечание:</w:t>
      </w:r>
    </w:p>
    <w:p w:rsidR="00EF264E" w:rsidRPr="00CC07E6" w:rsidRDefault="00EF264E">
      <w:pPr>
        <w:pStyle w:val="33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lang w:val="ru-RU"/>
        </w:rPr>
        <w:br/>
        <w:t xml:space="preserve">В этом отчете «$» означает доллар США (USD), а UZS означает узбекский </w:t>
      </w:r>
      <w:proofErr w:type="spellStart"/>
      <w:r>
        <w:rPr>
          <w:rFonts w:ascii="Times New Roman" w:hAnsi="Times New Roman" w:cs="Times New Roman"/>
          <w:lang w:val="ru-RU"/>
        </w:rPr>
        <w:t>сум</w:t>
      </w:r>
      <w:proofErr w:type="spellEnd"/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1"/>
        <w:pageBreakBefore/>
        <w:spacing w:before="0" w:after="160"/>
        <w:jc w:val="both"/>
        <w:rPr>
          <w:lang w:val="ru-RU"/>
        </w:rPr>
      </w:pPr>
    </w:p>
    <w:p w:rsidR="00EF264E" w:rsidRPr="00CC07E6" w:rsidRDefault="00EF264E">
      <w:pPr>
        <w:pStyle w:val="1"/>
        <w:spacing w:before="0" w:after="160"/>
        <w:jc w:val="both"/>
        <w:rPr>
          <w:lang w:val="ru-RU"/>
        </w:rPr>
      </w:pPr>
      <w:bookmarkStart w:id="2" w:name="_Toc471348464"/>
      <w:bookmarkStart w:id="3" w:name="_Toc513212043"/>
      <w:bookmarkStart w:id="4" w:name="_Toc529192421"/>
      <w:bookmarkStart w:id="5" w:name="_Hlk497230711"/>
      <w:r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>1.</w:t>
      </w:r>
      <w:bookmarkEnd w:id="2"/>
      <w:r w:rsidR="000C56A0"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 xml:space="preserve">  </w:t>
      </w:r>
      <w:r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>ПОЯСНИТЕЛЬНАЯ ЗАПИСКА</w:t>
      </w:r>
      <w:bookmarkEnd w:id="3"/>
      <w:bookmarkEnd w:id="4"/>
    </w:p>
    <w:p w:rsidR="00EF264E" w:rsidRPr="008417B2" w:rsidRDefault="00EF264E">
      <w:pPr>
        <w:spacing w:after="0"/>
        <w:jc w:val="both"/>
        <w:rPr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Это </w:t>
      </w:r>
      <w:r w:rsidR="000C56A0">
        <w:rPr>
          <w:rFonts w:ascii="Times New Roman" w:hAnsi="Times New Roman" w:cs="Times New Roman"/>
          <w:lang w:val="ru-RU"/>
        </w:rPr>
        <w:t>седьмой</w:t>
      </w:r>
      <w:r w:rsidR="008A441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квартальный отчет о ходе реализации проекта, подготовленный Консультантом по поддержке ГРП. В этом отчете описываются прогре</w:t>
      </w:r>
      <w:r w:rsidR="008A4412">
        <w:rPr>
          <w:rFonts w:ascii="Times New Roman" w:hAnsi="Times New Roman" w:cs="Times New Roman"/>
          <w:lang w:val="ru-RU"/>
        </w:rPr>
        <w:t>сс в части управления, закупок,</w:t>
      </w:r>
      <w:r>
        <w:rPr>
          <w:rFonts w:ascii="Times New Roman" w:hAnsi="Times New Roman" w:cs="Times New Roman"/>
          <w:lang w:val="ru-RU"/>
        </w:rPr>
        <w:t xml:space="preserve"> торгов,</w:t>
      </w:r>
      <w:r w:rsidR="008A4412">
        <w:rPr>
          <w:rFonts w:ascii="Times New Roman" w:hAnsi="Times New Roman" w:cs="Times New Roman"/>
          <w:lang w:val="ru-RU"/>
        </w:rPr>
        <w:t xml:space="preserve"> </w:t>
      </w:r>
      <w:r w:rsidR="004F2754">
        <w:rPr>
          <w:rFonts w:ascii="Times New Roman" w:hAnsi="Times New Roman" w:cs="Times New Roman"/>
          <w:lang w:val="ru-RU"/>
        </w:rPr>
        <w:t>исполнение контрактов,</w:t>
      </w:r>
      <w:r>
        <w:rPr>
          <w:rFonts w:ascii="Times New Roman" w:hAnsi="Times New Roman" w:cs="Times New Roman"/>
          <w:lang w:val="ru-RU"/>
        </w:rPr>
        <w:t xml:space="preserve"> а также всех других соответствующих ме</w:t>
      </w:r>
      <w:r w:rsidR="008417B2">
        <w:rPr>
          <w:rFonts w:ascii="Times New Roman" w:hAnsi="Times New Roman" w:cs="Times New Roman"/>
          <w:lang w:val="ru-RU"/>
        </w:rPr>
        <w:t xml:space="preserve">роприятий проекта </w:t>
      </w:r>
      <w:r w:rsidR="008417B2" w:rsidRPr="008417B2">
        <w:rPr>
          <w:rFonts w:ascii="Times New Roman" w:hAnsi="Times New Roman" w:cs="Times New Roman"/>
          <w:b/>
          <w:lang w:val="ru-RU"/>
        </w:rPr>
        <w:t xml:space="preserve">за период с 1 </w:t>
      </w:r>
      <w:r w:rsidR="000C56A0">
        <w:rPr>
          <w:rFonts w:ascii="Times New Roman" w:hAnsi="Times New Roman" w:cs="Times New Roman"/>
          <w:b/>
          <w:lang w:val="ru-RU"/>
        </w:rPr>
        <w:t>января по 31 марта</w:t>
      </w:r>
      <w:r w:rsidRPr="008417B2">
        <w:rPr>
          <w:rFonts w:ascii="Times New Roman" w:hAnsi="Times New Roman" w:cs="Times New Roman"/>
          <w:b/>
          <w:lang w:val="ru-RU"/>
        </w:rPr>
        <w:t xml:space="preserve"> 201</w:t>
      </w:r>
      <w:r w:rsidR="000C56A0">
        <w:rPr>
          <w:rFonts w:ascii="Times New Roman" w:hAnsi="Times New Roman" w:cs="Times New Roman"/>
          <w:b/>
          <w:lang w:val="ru-RU"/>
        </w:rPr>
        <w:t>9</w:t>
      </w:r>
      <w:r w:rsidRPr="008417B2">
        <w:rPr>
          <w:rFonts w:ascii="Times New Roman" w:hAnsi="Times New Roman" w:cs="Times New Roman"/>
          <w:b/>
          <w:lang w:val="ru-RU"/>
        </w:rPr>
        <w:t>г.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Структура отчета аналогична структуре, которая была разработана д</w:t>
      </w:r>
      <w:r w:rsidR="008417B2">
        <w:rPr>
          <w:rFonts w:ascii="Times New Roman" w:hAnsi="Times New Roman" w:cs="Times New Roman"/>
          <w:lang w:val="ru-RU"/>
        </w:rPr>
        <w:t xml:space="preserve">ля Клиента и ГРП и представленному </w:t>
      </w:r>
      <w:r>
        <w:rPr>
          <w:rFonts w:ascii="Times New Roman" w:hAnsi="Times New Roman" w:cs="Times New Roman"/>
          <w:lang w:val="ru-RU"/>
        </w:rPr>
        <w:t>АБР</w:t>
      </w:r>
      <w:r w:rsidR="008417B2">
        <w:rPr>
          <w:rFonts w:ascii="Times New Roman" w:hAnsi="Times New Roman" w:cs="Times New Roman"/>
          <w:lang w:val="ru-RU"/>
        </w:rPr>
        <w:t xml:space="preserve">, как и раньше, </w:t>
      </w:r>
      <w:r>
        <w:rPr>
          <w:rFonts w:ascii="Times New Roman" w:hAnsi="Times New Roman" w:cs="Times New Roman"/>
          <w:lang w:val="ru-RU"/>
        </w:rPr>
        <w:t>и мы продолжаем готовить отчет в данной форме. В настоящем отчете рассматривается общий прогресс, достигнутый в области управления, закупочной деятельности и прочих вопросах в рамках проекта «Управление твердыми бытовыми отходами» в</w:t>
      </w:r>
      <w:r w:rsidR="008417B2">
        <w:rPr>
          <w:rFonts w:ascii="Times New Roman" w:hAnsi="Times New Roman" w:cs="Times New Roman"/>
          <w:lang w:val="ru-RU"/>
        </w:rPr>
        <w:t xml:space="preserve"> </w:t>
      </w:r>
      <w:r w:rsidR="000C56A0">
        <w:rPr>
          <w:rFonts w:ascii="Times New Roman" w:hAnsi="Times New Roman" w:cs="Times New Roman"/>
          <w:lang w:val="ru-RU"/>
        </w:rPr>
        <w:t>первом</w:t>
      </w:r>
      <w:r w:rsidR="004F27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квартале 201</w:t>
      </w:r>
      <w:r w:rsidR="000C56A0"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  <w:lang w:val="ru-RU"/>
        </w:rPr>
        <w:t xml:space="preserve"> года. Последующие отчеты за отчетный квартал, такие как отчет по мониторингу социал</w:t>
      </w:r>
      <w:r w:rsidR="000C56A0">
        <w:rPr>
          <w:rFonts w:ascii="Times New Roman" w:hAnsi="Times New Roman" w:cs="Times New Roman"/>
          <w:lang w:val="ru-RU"/>
        </w:rPr>
        <w:t xml:space="preserve">ьных защитных мер и </w:t>
      </w:r>
      <w:r>
        <w:rPr>
          <w:rFonts w:ascii="Times New Roman" w:hAnsi="Times New Roman" w:cs="Times New Roman"/>
          <w:lang w:val="ru-RU"/>
        </w:rPr>
        <w:t xml:space="preserve">отчет об экологическом мониторинге, будут представлены </w:t>
      </w:r>
      <w:r w:rsidR="004F2754">
        <w:rPr>
          <w:rFonts w:ascii="Times New Roman" w:hAnsi="Times New Roman" w:cs="Times New Roman"/>
          <w:lang w:val="ru-RU"/>
        </w:rPr>
        <w:t xml:space="preserve">в той же </w:t>
      </w:r>
      <w:r w:rsidR="00F44CA3">
        <w:rPr>
          <w:rFonts w:ascii="Times New Roman" w:hAnsi="Times New Roman" w:cs="Times New Roman"/>
          <w:lang w:val="ru-RU"/>
        </w:rPr>
        <w:t>структуре,</w:t>
      </w:r>
      <w:r w:rsidR="004F2754">
        <w:rPr>
          <w:rFonts w:ascii="Times New Roman" w:hAnsi="Times New Roman" w:cs="Times New Roman"/>
          <w:lang w:val="ru-RU"/>
        </w:rPr>
        <w:t xml:space="preserve"> как и прежде, но отдельно.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Ниже приводятся некоторые основные виды деятельности и достижения за отчетный период: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DE4448" w:rsidRPr="004D16E0" w:rsidRDefault="00EF264E" w:rsidP="004D16E0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 w:rsidRPr="004F2754">
        <w:rPr>
          <w:rFonts w:ascii="Times New Roman" w:hAnsi="Times New Roman"/>
          <w:lang w:val="ru-RU"/>
        </w:rPr>
        <w:t>Пакет услуг C</w:t>
      </w:r>
      <w:r w:rsidR="00527439">
        <w:rPr>
          <w:rFonts w:ascii="Times New Roman" w:hAnsi="Times New Roman"/>
          <w:lang w:val="ru-RU"/>
        </w:rPr>
        <w:t>_</w:t>
      </w:r>
      <w:r w:rsidRPr="004F2754">
        <w:rPr>
          <w:rFonts w:ascii="Times New Roman" w:hAnsi="Times New Roman"/>
          <w:lang w:val="ru-RU"/>
        </w:rPr>
        <w:t xml:space="preserve">2: Консультант по проектированию и надзору за строительством полигона </w:t>
      </w:r>
      <w:r w:rsidR="004F2754" w:rsidRPr="004F2754">
        <w:rPr>
          <w:rFonts w:ascii="Times New Roman" w:hAnsi="Times New Roman"/>
          <w:lang w:val="ru-RU"/>
        </w:rPr>
        <w:t>–</w:t>
      </w:r>
      <w:r w:rsidR="004F2754">
        <w:rPr>
          <w:lang w:val="ru-RU"/>
        </w:rPr>
        <w:t xml:space="preserve"> </w:t>
      </w:r>
      <w:r w:rsidR="008417B2">
        <w:rPr>
          <w:lang w:val="ru-RU"/>
        </w:rPr>
        <w:t xml:space="preserve">    </w:t>
      </w:r>
      <w:r w:rsidR="008417B2">
        <w:rPr>
          <w:rFonts w:ascii="Times New Roman" w:hAnsi="Times New Roman"/>
          <w:lang w:val="ru-RU"/>
        </w:rPr>
        <w:t xml:space="preserve">После </w:t>
      </w:r>
      <w:r w:rsidR="004D16E0">
        <w:rPr>
          <w:rFonts w:ascii="Times New Roman" w:hAnsi="Times New Roman"/>
          <w:lang w:val="ru-RU"/>
        </w:rPr>
        <w:t xml:space="preserve">арендования и регистрации офиса </w:t>
      </w:r>
      <w:r w:rsidR="008417B2">
        <w:rPr>
          <w:rFonts w:ascii="Times New Roman" w:hAnsi="Times New Roman"/>
          <w:lang w:val="ru-RU"/>
        </w:rPr>
        <w:t xml:space="preserve">и </w:t>
      </w:r>
      <w:r w:rsidR="004D16E0">
        <w:rPr>
          <w:rFonts w:ascii="Times New Roman" w:hAnsi="Times New Roman"/>
          <w:lang w:val="ru-RU"/>
        </w:rPr>
        <w:t>первоначальных встреч со своим суб-консультантом «ТММ», начали</w:t>
      </w:r>
      <w:r w:rsidR="004D16E0" w:rsidRPr="004D16E0">
        <w:rPr>
          <w:rFonts w:ascii="Times New Roman" w:hAnsi="Times New Roman"/>
          <w:lang w:val="ru-RU"/>
        </w:rPr>
        <w:t>с</w:t>
      </w:r>
      <w:r w:rsidR="004D16E0">
        <w:rPr>
          <w:rFonts w:ascii="Times New Roman" w:hAnsi="Times New Roman"/>
          <w:lang w:val="ru-RU"/>
        </w:rPr>
        <w:t>ь</w:t>
      </w:r>
      <w:r w:rsidR="004D16E0" w:rsidRPr="004D16E0">
        <w:rPr>
          <w:rFonts w:ascii="Times New Roman" w:hAnsi="Times New Roman"/>
          <w:lang w:val="ru-RU"/>
        </w:rPr>
        <w:t xml:space="preserve"> регулярные проект</w:t>
      </w:r>
      <w:r w:rsidR="004D16E0">
        <w:rPr>
          <w:rFonts w:ascii="Times New Roman" w:hAnsi="Times New Roman"/>
          <w:lang w:val="ru-RU"/>
        </w:rPr>
        <w:t>ные работы</w:t>
      </w:r>
      <w:r w:rsidR="004D16E0" w:rsidRPr="004D16E0">
        <w:rPr>
          <w:rFonts w:ascii="Times New Roman" w:hAnsi="Times New Roman"/>
          <w:lang w:val="ru-RU"/>
        </w:rPr>
        <w:t xml:space="preserve">.  </w:t>
      </w:r>
    </w:p>
    <w:p w:rsidR="004D16E0" w:rsidRDefault="004D16E0" w:rsidP="004D16E0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4D16E0" w:rsidRPr="004D16E0" w:rsidRDefault="004D16E0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4D16E0">
        <w:rPr>
          <w:rFonts w:ascii="Times New Roman" w:hAnsi="Times New Roman"/>
          <w:lang w:val="ru-RU"/>
        </w:rPr>
        <w:t>Первые встречи</w:t>
      </w:r>
      <w:r>
        <w:rPr>
          <w:rFonts w:ascii="Times New Roman" w:hAnsi="Times New Roman"/>
          <w:lang w:val="ru-RU"/>
        </w:rPr>
        <w:t xml:space="preserve"> были проведены с Консультантом ГРП </w:t>
      </w:r>
      <w:r w:rsidRPr="004D16E0">
        <w:rPr>
          <w:rFonts w:ascii="Times New Roman" w:hAnsi="Times New Roman"/>
          <w:lang w:val="ru-RU"/>
        </w:rPr>
        <w:t>[</w:t>
      </w:r>
      <w:r>
        <w:rPr>
          <w:rFonts w:ascii="Times New Roman" w:hAnsi="Times New Roman"/>
          <w:lang w:val="ru-RU"/>
        </w:rPr>
        <w:t>С_1</w:t>
      </w:r>
      <w:r w:rsidRPr="004D16E0">
        <w:rPr>
          <w:rFonts w:ascii="Times New Roman" w:hAnsi="Times New Roman"/>
          <w:lang w:val="ru-RU"/>
        </w:rPr>
        <w:t>]</w:t>
      </w:r>
      <w:r>
        <w:rPr>
          <w:rFonts w:ascii="Times New Roman" w:hAnsi="Times New Roman"/>
          <w:lang w:val="ru-RU"/>
        </w:rPr>
        <w:t xml:space="preserve"> для старта необходимой корреспонденции и обмена опытом, знаниями и информацией. </w:t>
      </w:r>
    </w:p>
    <w:p w:rsidR="004D16E0" w:rsidRPr="004D16E0" w:rsidRDefault="004D16E0" w:rsidP="004D16E0">
      <w:pPr>
        <w:pStyle w:val="1f0"/>
        <w:spacing w:line="276" w:lineRule="auto"/>
        <w:ind w:left="709"/>
        <w:rPr>
          <w:lang w:val="ru-RU"/>
        </w:rPr>
      </w:pPr>
    </w:p>
    <w:p w:rsidR="00DE4448" w:rsidRPr="00DE4448" w:rsidRDefault="00DE4448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lang w:val="ru-RU"/>
        </w:rPr>
      </w:pPr>
      <w:r>
        <w:rPr>
          <w:rFonts w:ascii="Times New Roman" w:hAnsi="Times New Roman"/>
          <w:lang w:val="ru-RU"/>
        </w:rPr>
        <w:t>Протокол</w:t>
      </w:r>
      <w:r w:rsidR="004D16E0">
        <w:rPr>
          <w:rFonts w:ascii="Times New Roman" w:hAnsi="Times New Roman"/>
          <w:lang w:val="ru-RU"/>
        </w:rPr>
        <w:t xml:space="preserve">ы каждой встречи и совещания были подготовлены </w:t>
      </w:r>
      <w:r w:rsidR="0095759D">
        <w:rPr>
          <w:rFonts w:ascii="Times New Roman" w:hAnsi="Times New Roman"/>
          <w:lang w:val="ru-RU"/>
        </w:rPr>
        <w:t>с представлением всех вовлеченных лиц</w:t>
      </w:r>
      <w:r>
        <w:rPr>
          <w:rFonts w:ascii="Times New Roman" w:hAnsi="Times New Roman"/>
          <w:lang w:val="ru-RU"/>
        </w:rPr>
        <w:t xml:space="preserve">. </w:t>
      </w:r>
    </w:p>
    <w:p w:rsidR="00DE4448" w:rsidRDefault="00DE4448" w:rsidP="00DE4448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95759D" w:rsidRPr="0095759D" w:rsidRDefault="0095759D" w:rsidP="0095759D">
      <w:pPr>
        <w:pStyle w:val="1f0"/>
        <w:numPr>
          <w:ilvl w:val="0"/>
          <w:numId w:val="26"/>
        </w:numPr>
        <w:spacing w:line="276" w:lineRule="auto"/>
        <w:ind w:left="709" w:hanging="425"/>
        <w:rPr>
          <w:lang w:val="ru-RU"/>
        </w:rPr>
      </w:pPr>
      <w:r w:rsidRPr="0095759D">
        <w:rPr>
          <w:rFonts w:ascii="Times New Roman" w:hAnsi="Times New Roman"/>
          <w:lang w:val="ru-RU"/>
        </w:rPr>
        <w:t>На промежуточный технический или коммерческий вопрос был дан ответ не посредственно по почте ГУП «Махсустранс» или в соответствии с запросом клиента Консультантом по программе наращивания потенциала</w:t>
      </w:r>
      <w:r w:rsidR="00A85394" w:rsidRPr="0095759D">
        <w:rPr>
          <w:rFonts w:ascii="Times New Roman" w:hAnsi="Times New Roman"/>
          <w:lang w:val="ru-RU"/>
        </w:rPr>
        <w:t>.</w:t>
      </w:r>
    </w:p>
    <w:p w:rsidR="00DE4448" w:rsidRPr="004F2754" w:rsidRDefault="00DE4448" w:rsidP="00DE4448">
      <w:pPr>
        <w:pStyle w:val="1f0"/>
        <w:spacing w:line="276" w:lineRule="auto"/>
        <w:ind w:left="0"/>
        <w:rPr>
          <w:lang w:val="ru-RU"/>
        </w:rPr>
      </w:pPr>
    </w:p>
    <w:p w:rsidR="0095759D" w:rsidRPr="0095759D" w:rsidRDefault="0095759D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95759D">
        <w:rPr>
          <w:rFonts w:ascii="Times New Roman" w:hAnsi="Times New Roman"/>
          <w:lang w:val="ru-RU"/>
        </w:rPr>
        <w:t xml:space="preserve">Проектирования в процессе. Соответствующие посещения участков и объектов были проведены с привлечением заинтересованных сторон. </w:t>
      </w:r>
    </w:p>
    <w:p w:rsidR="0095759D" w:rsidRPr="0095759D" w:rsidRDefault="0095759D" w:rsidP="0095759D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2965FD" w:rsidRPr="002965FD" w:rsidRDefault="002965FD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2965FD">
        <w:rPr>
          <w:rFonts w:ascii="Times New Roman" w:hAnsi="Times New Roman"/>
          <w:lang w:val="ru-RU"/>
        </w:rPr>
        <w:t xml:space="preserve">Клиент ГУП «Махсустранс» имеет некоторые задержки с предоставлением необходимой кадастровой документации и получением соответствующих разрешений по имеющимся вопросам и проблемам собственности, связанные со старой свалкой и новым санитарным полигоном ТБО.  </w:t>
      </w:r>
    </w:p>
    <w:p w:rsidR="002965FD" w:rsidRDefault="002965FD" w:rsidP="002965FD">
      <w:pPr>
        <w:pStyle w:val="afe"/>
        <w:rPr>
          <w:rFonts w:ascii="Times New Roman" w:hAnsi="Times New Roman"/>
          <w:lang w:val="ru-RU"/>
        </w:rPr>
      </w:pPr>
    </w:p>
    <w:p w:rsidR="003F5736" w:rsidRDefault="00EF264E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>
        <w:rPr>
          <w:rFonts w:ascii="Times New Roman" w:hAnsi="Times New Roman"/>
          <w:lang w:val="ru-RU"/>
        </w:rPr>
        <w:t>Пакет услуг C</w:t>
      </w:r>
      <w:r w:rsidR="00527439">
        <w:rPr>
          <w:rFonts w:ascii="Times New Roman" w:hAnsi="Times New Roman"/>
          <w:lang w:val="ru-RU"/>
        </w:rPr>
        <w:t>_</w:t>
      </w:r>
      <w:r>
        <w:rPr>
          <w:rFonts w:ascii="Times New Roman" w:hAnsi="Times New Roman"/>
          <w:lang w:val="ru-RU"/>
        </w:rPr>
        <w:t>3: Консультант по программе развития потенциала - услуг</w:t>
      </w:r>
      <w:r w:rsidR="003F5736">
        <w:rPr>
          <w:rFonts w:ascii="Times New Roman" w:hAnsi="Times New Roman"/>
          <w:lang w:val="ru-RU"/>
        </w:rPr>
        <w:t>и начаты с 15 февраля 2018 года. Консультант представил перв</w:t>
      </w:r>
      <w:r w:rsidR="002965FD">
        <w:rPr>
          <w:rFonts w:ascii="Times New Roman" w:hAnsi="Times New Roman"/>
          <w:lang w:val="ru-RU"/>
        </w:rPr>
        <w:t xml:space="preserve">оначальный </w:t>
      </w:r>
      <w:r w:rsidR="003F5736">
        <w:rPr>
          <w:rFonts w:ascii="Times New Roman" w:hAnsi="Times New Roman"/>
          <w:lang w:val="ru-RU"/>
        </w:rPr>
        <w:t>проект Национальной стратегии управления твердыми бытовыми отходами в Узбекистане</w:t>
      </w:r>
      <w:r w:rsidR="002965FD">
        <w:rPr>
          <w:rFonts w:ascii="Times New Roman" w:hAnsi="Times New Roman"/>
          <w:lang w:val="ru-RU"/>
        </w:rPr>
        <w:t xml:space="preserve"> (Задача 1/ Документы 1-4)</w:t>
      </w:r>
      <w:r w:rsidR="00D80708">
        <w:rPr>
          <w:rFonts w:ascii="Times New Roman" w:hAnsi="Times New Roman"/>
          <w:lang w:val="ru-RU"/>
        </w:rPr>
        <w:t xml:space="preserve">, который был рассмотрен </w:t>
      </w:r>
      <w:proofErr w:type="spellStart"/>
      <w:r w:rsidR="00D80708">
        <w:rPr>
          <w:rFonts w:ascii="Times New Roman" w:hAnsi="Times New Roman"/>
          <w:lang w:val="ru-RU"/>
        </w:rPr>
        <w:t>Госкомэкологией</w:t>
      </w:r>
      <w:proofErr w:type="spellEnd"/>
      <w:r w:rsidR="00D80708">
        <w:rPr>
          <w:rFonts w:ascii="Times New Roman" w:hAnsi="Times New Roman"/>
          <w:lang w:val="ru-RU"/>
        </w:rPr>
        <w:t xml:space="preserve"> и АБР</w:t>
      </w:r>
      <w:r>
        <w:rPr>
          <w:rFonts w:ascii="Times New Roman" w:hAnsi="Times New Roman"/>
          <w:lang w:val="ru-RU"/>
        </w:rPr>
        <w:t>;</w:t>
      </w:r>
    </w:p>
    <w:p w:rsidR="003F5736" w:rsidRPr="003F5736" w:rsidRDefault="003F5736" w:rsidP="003F5736">
      <w:pPr>
        <w:pStyle w:val="1f0"/>
        <w:spacing w:line="276" w:lineRule="auto"/>
        <w:ind w:left="0"/>
        <w:rPr>
          <w:lang w:val="ru-RU"/>
        </w:rPr>
      </w:pPr>
    </w:p>
    <w:p w:rsidR="002965FD" w:rsidRDefault="002965FD" w:rsidP="00A85394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BC4037">
        <w:rPr>
          <w:rFonts w:ascii="Times New Roman" w:hAnsi="Times New Roman"/>
          <w:lang w:val="ru-RU"/>
        </w:rPr>
        <w:t xml:space="preserve">Задача 2 – </w:t>
      </w:r>
      <w:r w:rsidR="00BC4037">
        <w:rPr>
          <w:rFonts w:ascii="Times New Roman" w:hAnsi="Times New Roman"/>
          <w:lang w:val="ru-RU"/>
        </w:rPr>
        <w:t>П</w:t>
      </w:r>
      <w:r w:rsidRPr="00BC4037">
        <w:rPr>
          <w:rFonts w:ascii="Times New Roman" w:hAnsi="Times New Roman"/>
          <w:lang w:val="ru-RU"/>
        </w:rPr>
        <w:t xml:space="preserve">рограмма </w:t>
      </w:r>
      <w:r w:rsidR="00BC4037" w:rsidRPr="00BC4037">
        <w:rPr>
          <w:rFonts w:ascii="Times New Roman" w:hAnsi="Times New Roman"/>
          <w:lang w:val="ru-RU"/>
        </w:rPr>
        <w:t>связи с общественностью и СМИ на стадии подготовки.</w:t>
      </w:r>
    </w:p>
    <w:p w:rsidR="00BC4037" w:rsidRDefault="00BC4037" w:rsidP="00BC4037">
      <w:pPr>
        <w:pStyle w:val="afe"/>
        <w:rPr>
          <w:rFonts w:ascii="Times New Roman" w:hAnsi="Times New Roman"/>
          <w:lang w:val="ru-RU"/>
        </w:rPr>
      </w:pPr>
    </w:p>
    <w:p w:rsidR="00BC4037" w:rsidRDefault="00BC4037" w:rsidP="00BC4037">
      <w:pPr>
        <w:pStyle w:val="afe"/>
        <w:rPr>
          <w:rFonts w:ascii="Times New Roman" w:hAnsi="Times New Roman"/>
          <w:lang w:val="ru-RU"/>
        </w:rPr>
      </w:pPr>
    </w:p>
    <w:p w:rsidR="002965FD" w:rsidRDefault="00BC4037" w:rsidP="00BC4037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Задача 3 – Программа оценка транспортно-логистической системы. Должна быть разработана в соответствии с недавними запросами ГУП «Махсустранс». Разработка новых заданий, возможно, внесение изменений в ТЗ будет осуществляться с участием все заинтересованных сторон.  </w:t>
      </w:r>
    </w:p>
    <w:p w:rsidR="00BC4037" w:rsidRPr="00BC4037" w:rsidRDefault="00BC4037" w:rsidP="00BC4037">
      <w:pPr>
        <w:pStyle w:val="1f0"/>
        <w:spacing w:line="276" w:lineRule="auto"/>
        <w:ind w:left="0"/>
        <w:rPr>
          <w:lang w:val="ru-RU"/>
        </w:rPr>
      </w:pPr>
    </w:p>
    <w:p w:rsidR="00BC4037" w:rsidRPr="00985253" w:rsidRDefault="00BC4037" w:rsidP="00A85394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985253">
        <w:rPr>
          <w:rFonts w:ascii="Times New Roman" w:hAnsi="Times New Roman"/>
          <w:lang w:val="ru-RU"/>
        </w:rPr>
        <w:t>Задача 4 – еще не начато, но был дан старт подготовке к сотрудничеству и взаимодействию со всеми заинтересованными сторонами после видеоконференции между АБР</w:t>
      </w:r>
      <w:r w:rsidR="00985253" w:rsidRPr="00985253">
        <w:rPr>
          <w:rFonts w:ascii="Times New Roman" w:hAnsi="Times New Roman"/>
          <w:lang w:val="ru-RU"/>
        </w:rPr>
        <w:t xml:space="preserve"> </w:t>
      </w:r>
      <w:r w:rsidRPr="00985253">
        <w:rPr>
          <w:rFonts w:ascii="Times New Roman" w:hAnsi="Times New Roman"/>
          <w:lang w:val="ru-RU"/>
        </w:rPr>
        <w:t>/ «</w:t>
      </w:r>
      <w:r w:rsidR="00985253" w:rsidRPr="00985253">
        <w:rPr>
          <w:rFonts w:ascii="Times New Roman" w:hAnsi="Times New Roman"/>
          <w:lang w:val="ru-RU"/>
        </w:rPr>
        <w:t>Махсустранс» /</w:t>
      </w:r>
      <w:r w:rsidRPr="00985253">
        <w:rPr>
          <w:rFonts w:ascii="Times New Roman" w:hAnsi="Times New Roman"/>
          <w:lang w:val="ru-RU"/>
        </w:rPr>
        <w:t xml:space="preserve"> ГРП</w:t>
      </w:r>
      <w:r w:rsidR="00985253" w:rsidRPr="00985253">
        <w:rPr>
          <w:rFonts w:ascii="Times New Roman" w:hAnsi="Times New Roman"/>
          <w:lang w:val="ru-RU"/>
        </w:rPr>
        <w:t xml:space="preserve"> </w:t>
      </w:r>
      <w:r w:rsidRPr="00985253">
        <w:rPr>
          <w:rFonts w:ascii="Times New Roman" w:hAnsi="Times New Roman"/>
          <w:lang w:val="ru-RU"/>
        </w:rPr>
        <w:t>/ Консультантом по программе наращивания потенциала [</w:t>
      </w:r>
      <w:r w:rsidRPr="00985253">
        <w:rPr>
          <w:rFonts w:ascii="Times New Roman" w:hAnsi="Times New Roman"/>
          <w:lang w:val="en-US"/>
        </w:rPr>
        <w:t>C</w:t>
      </w:r>
      <w:r w:rsidRPr="00985253">
        <w:rPr>
          <w:rFonts w:ascii="Times New Roman" w:hAnsi="Times New Roman"/>
          <w:lang w:val="ru-RU"/>
        </w:rPr>
        <w:t>_3]</w:t>
      </w:r>
      <w:r w:rsidR="00985253" w:rsidRPr="00985253">
        <w:rPr>
          <w:rFonts w:ascii="Times New Roman" w:hAnsi="Times New Roman"/>
          <w:lang w:val="ru-RU"/>
        </w:rPr>
        <w:t xml:space="preserve"> </w:t>
      </w:r>
      <w:r w:rsidRPr="00985253">
        <w:rPr>
          <w:rFonts w:ascii="Times New Roman" w:hAnsi="Times New Roman"/>
          <w:lang w:val="ru-RU"/>
        </w:rPr>
        <w:t>/ Консультант ГРП [</w:t>
      </w:r>
      <w:r w:rsidRPr="00985253">
        <w:rPr>
          <w:rFonts w:ascii="Times New Roman" w:hAnsi="Times New Roman"/>
          <w:lang w:val="en-US"/>
        </w:rPr>
        <w:t>C</w:t>
      </w:r>
      <w:r w:rsidRPr="00985253">
        <w:rPr>
          <w:rFonts w:ascii="Times New Roman" w:hAnsi="Times New Roman"/>
          <w:lang w:val="ru-RU"/>
        </w:rPr>
        <w:t xml:space="preserve">_1]. </w:t>
      </w:r>
    </w:p>
    <w:p w:rsidR="00985253" w:rsidRDefault="00985253" w:rsidP="00985253">
      <w:pPr>
        <w:pStyle w:val="afe"/>
        <w:rPr>
          <w:lang w:val="ru-RU"/>
        </w:rPr>
      </w:pPr>
    </w:p>
    <w:p w:rsidR="00D10F22" w:rsidRPr="00D10F22" w:rsidRDefault="00985253" w:rsidP="00D10F22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D10F22">
        <w:rPr>
          <w:rFonts w:ascii="Times New Roman" w:hAnsi="Times New Roman"/>
          <w:lang w:val="ru-RU"/>
        </w:rPr>
        <w:t>Клиент ГУП «Махсустранс» приостановил выполнение Задач 3 и 4 официальным письмом, предоставленным 19 февраля 2019г. Приостановление началось 19 марта и продолжается до сих пор.</w:t>
      </w:r>
    </w:p>
    <w:p w:rsidR="00D10F22" w:rsidRPr="00D10F22" w:rsidRDefault="00D10F22" w:rsidP="00D10F22">
      <w:pPr>
        <w:pStyle w:val="1f0"/>
        <w:spacing w:line="276" w:lineRule="auto"/>
        <w:ind w:left="709"/>
        <w:rPr>
          <w:lang w:val="ru-RU"/>
        </w:rPr>
      </w:pPr>
    </w:p>
    <w:p w:rsidR="003F5736" w:rsidRDefault="00EF264E" w:rsidP="006F1D48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85394">
        <w:rPr>
          <w:rFonts w:ascii="Times New Roman" w:hAnsi="Times New Roman"/>
          <w:lang w:val="ru-RU"/>
        </w:rPr>
        <w:t>Пакет товаров G</w:t>
      </w:r>
      <w:r w:rsidR="00527439">
        <w:rPr>
          <w:rFonts w:ascii="Times New Roman" w:hAnsi="Times New Roman"/>
          <w:lang w:val="ru-RU"/>
        </w:rPr>
        <w:t>_</w:t>
      </w:r>
      <w:r w:rsidRPr="00A85394">
        <w:rPr>
          <w:rFonts w:ascii="Times New Roman" w:hAnsi="Times New Roman"/>
          <w:lang w:val="ru-RU"/>
        </w:rPr>
        <w:t xml:space="preserve">2: Транспортные средства для сбора и </w:t>
      </w:r>
      <w:r w:rsidR="00DB6945" w:rsidRPr="00A85394">
        <w:rPr>
          <w:rFonts w:ascii="Times New Roman" w:hAnsi="Times New Roman"/>
          <w:lang w:val="ru-RU"/>
        </w:rPr>
        <w:t xml:space="preserve">перевозки </w:t>
      </w:r>
      <w:r w:rsidR="00D10F22">
        <w:rPr>
          <w:rFonts w:ascii="Times New Roman" w:hAnsi="Times New Roman"/>
          <w:lang w:val="ru-RU"/>
        </w:rPr>
        <w:t>отходов</w:t>
      </w:r>
      <w:r w:rsidR="00DB6945" w:rsidRPr="00A85394">
        <w:rPr>
          <w:rFonts w:ascii="Times New Roman" w:hAnsi="Times New Roman"/>
          <w:lang w:val="ru-RU"/>
        </w:rPr>
        <w:t xml:space="preserve"> и автоприцепы – В </w:t>
      </w:r>
      <w:r w:rsidR="00D80708" w:rsidRPr="00A85394">
        <w:rPr>
          <w:rFonts w:ascii="Times New Roman" w:hAnsi="Times New Roman"/>
          <w:lang w:val="ru-RU"/>
        </w:rPr>
        <w:t>сентябре 2018 года была завершена поставка</w:t>
      </w:r>
      <w:r w:rsidR="00DB6945" w:rsidRPr="00A85394">
        <w:rPr>
          <w:rFonts w:ascii="Times New Roman" w:hAnsi="Times New Roman"/>
          <w:lang w:val="ru-RU"/>
        </w:rPr>
        <w:t xml:space="preserve"> по контракту</w:t>
      </w:r>
      <w:r w:rsidR="00D80708" w:rsidRPr="00A85394">
        <w:rPr>
          <w:rFonts w:ascii="Times New Roman" w:hAnsi="Times New Roman"/>
          <w:lang w:val="ru-RU"/>
        </w:rPr>
        <w:t xml:space="preserve"> </w:t>
      </w:r>
      <w:r w:rsidR="006F1D48">
        <w:rPr>
          <w:rFonts w:ascii="Times New Roman" w:hAnsi="Times New Roman"/>
          <w:lang w:val="ru-RU"/>
        </w:rPr>
        <w:t>182 единиц транспортных средств</w:t>
      </w:r>
      <w:r w:rsidR="00DB6945" w:rsidRPr="00A85394">
        <w:rPr>
          <w:rFonts w:ascii="Times New Roman" w:hAnsi="Times New Roman"/>
          <w:lang w:val="ru-RU"/>
        </w:rPr>
        <w:t>.</w:t>
      </w:r>
      <w:r w:rsidR="00A85394">
        <w:rPr>
          <w:rFonts w:ascii="Times New Roman" w:hAnsi="Times New Roman"/>
          <w:lang w:val="ru-RU"/>
        </w:rPr>
        <w:t xml:space="preserve">  </w:t>
      </w:r>
    </w:p>
    <w:p w:rsidR="006F1D48" w:rsidRDefault="006F1D48" w:rsidP="006F1D48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6F1D48" w:rsidRDefault="006F1D48" w:rsidP="008202A6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Все процедуры регистрации были завершены. Транспортные средства находятся в ежедневной эксплуатации. </w:t>
      </w:r>
    </w:p>
    <w:p w:rsidR="006F1D48" w:rsidRDefault="006F1D48" w:rsidP="006F1D48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F71124" w:rsidRDefault="00331DD3" w:rsidP="008202A6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</w:t>
      </w:r>
      <w:r w:rsidR="00F71124">
        <w:rPr>
          <w:rFonts w:ascii="Times New Roman" w:hAnsi="Times New Roman"/>
          <w:lang w:val="ru-RU"/>
        </w:rPr>
        <w:t xml:space="preserve">онтроль </w:t>
      </w:r>
      <w:r>
        <w:rPr>
          <w:rFonts w:ascii="Times New Roman" w:hAnsi="Times New Roman"/>
          <w:lang w:val="ru-RU"/>
        </w:rPr>
        <w:t xml:space="preserve">связи и </w:t>
      </w:r>
      <w:r w:rsidR="00F71124">
        <w:rPr>
          <w:rFonts w:ascii="Times New Roman" w:hAnsi="Times New Roman"/>
          <w:lang w:val="ru-RU"/>
        </w:rPr>
        <w:t>маршрута каждого транспортного средства</w:t>
      </w:r>
      <w:r>
        <w:rPr>
          <w:rFonts w:ascii="Times New Roman" w:hAnsi="Times New Roman"/>
          <w:lang w:val="ru-RU"/>
        </w:rPr>
        <w:t xml:space="preserve"> с помощью системы </w:t>
      </w:r>
      <w:r w:rsidRPr="00331DD3">
        <w:rPr>
          <w:rFonts w:ascii="Times New Roman" w:hAnsi="Times New Roman"/>
          <w:lang w:val="ru-RU"/>
        </w:rPr>
        <w:t>GPS-слежения</w:t>
      </w:r>
      <w:r>
        <w:rPr>
          <w:rFonts w:ascii="Times New Roman" w:hAnsi="Times New Roman"/>
          <w:lang w:val="ru-RU"/>
        </w:rPr>
        <w:t xml:space="preserve"> в соответствии с модульным запросом клиента была изменена и адаптирована к новой стратегии «Махсустранс». </w:t>
      </w:r>
      <w:r w:rsidR="008202A6" w:rsidRPr="008202A6">
        <w:rPr>
          <w:rFonts w:ascii="Times New Roman" w:hAnsi="Times New Roman"/>
          <w:lang w:val="ru-RU"/>
        </w:rPr>
        <w:t>Соответствую</w:t>
      </w:r>
      <w:r w:rsidR="008202A6">
        <w:rPr>
          <w:rFonts w:ascii="Times New Roman" w:hAnsi="Times New Roman"/>
          <w:lang w:val="ru-RU"/>
        </w:rPr>
        <w:t>щая необходимая поправка соглашения была подготовлена вместе с Г</w:t>
      </w:r>
      <w:r w:rsidR="008202A6" w:rsidRPr="008202A6">
        <w:rPr>
          <w:rFonts w:ascii="Times New Roman" w:hAnsi="Times New Roman"/>
          <w:lang w:val="ru-RU"/>
        </w:rPr>
        <w:t>РП для официального утверждения.</w:t>
      </w:r>
    </w:p>
    <w:p w:rsidR="00331DD3" w:rsidRDefault="00331DD3" w:rsidP="006F1D48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6F1D48" w:rsidRDefault="006F1D48" w:rsidP="007A60B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Система </w:t>
      </w:r>
      <w:r>
        <w:rPr>
          <w:rFonts w:ascii="Times New Roman" w:hAnsi="Times New Roman"/>
          <w:lang w:val="en-US"/>
        </w:rPr>
        <w:t>GPS</w:t>
      </w:r>
      <w:r w:rsidRPr="006F1D48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 xml:space="preserve">слежения функционирует и готова к обновлению программного обеспечения </w:t>
      </w:r>
      <w:r>
        <w:rPr>
          <w:rFonts w:ascii="Times New Roman" w:hAnsi="Times New Roman"/>
          <w:lang w:val="en-US"/>
        </w:rPr>
        <w:t>ERP</w:t>
      </w:r>
      <w:r w:rsidRPr="006F1D4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для повышения эффективности эксплуатации транспортных средств.  </w:t>
      </w:r>
    </w:p>
    <w:p w:rsidR="006F1D48" w:rsidRDefault="006F1D48" w:rsidP="006F1D48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6F1D48" w:rsidRDefault="006F1D48" w:rsidP="007A60B2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Соответствующие дополнительные вопросы по контракту были обсуждены с представителями АБР во время миссии в январе. Консультант по программе развития потенциала </w:t>
      </w:r>
      <w:r w:rsidRPr="006F1D48">
        <w:rPr>
          <w:rFonts w:ascii="Times New Roman" w:hAnsi="Times New Roman"/>
          <w:lang w:val="ru-RU"/>
        </w:rPr>
        <w:t>[</w:t>
      </w:r>
      <w:r>
        <w:rPr>
          <w:rFonts w:ascii="Times New Roman" w:hAnsi="Times New Roman"/>
          <w:lang w:val="ru-RU"/>
        </w:rPr>
        <w:t>С_3</w:t>
      </w:r>
      <w:r w:rsidRPr="006F1D48">
        <w:rPr>
          <w:rFonts w:ascii="Times New Roman" w:hAnsi="Times New Roman"/>
          <w:lang w:val="ru-RU"/>
        </w:rPr>
        <w:t>]</w:t>
      </w:r>
      <w:r>
        <w:rPr>
          <w:rFonts w:ascii="Times New Roman" w:hAnsi="Times New Roman"/>
          <w:lang w:val="ru-RU"/>
        </w:rPr>
        <w:t xml:space="preserve"> и также Консультант ГРП </w:t>
      </w:r>
      <w:r w:rsidRPr="006F1D48">
        <w:rPr>
          <w:rFonts w:ascii="Times New Roman" w:hAnsi="Times New Roman"/>
          <w:lang w:val="ru-RU"/>
        </w:rPr>
        <w:t>[</w:t>
      </w:r>
      <w:r>
        <w:rPr>
          <w:rFonts w:ascii="Times New Roman" w:hAnsi="Times New Roman"/>
          <w:lang w:val="ru-RU"/>
        </w:rPr>
        <w:t>С-1</w:t>
      </w:r>
      <w:r w:rsidRPr="006F1D48">
        <w:rPr>
          <w:rFonts w:ascii="Times New Roman" w:hAnsi="Times New Roman"/>
          <w:lang w:val="ru-RU"/>
        </w:rPr>
        <w:t xml:space="preserve">] </w:t>
      </w:r>
      <w:r>
        <w:rPr>
          <w:rFonts w:ascii="Times New Roman" w:hAnsi="Times New Roman"/>
          <w:lang w:val="ru-RU"/>
        </w:rPr>
        <w:t xml:space="preserve">активно работают над вопросом.   </w:t>
      </w:r>
    </w:p>
    <w:p w:rsidR="006F1D48" w:rsidRDefault="006F1D48" w:rsidP="006F1D48">
      <w:pPr>
        <w:pStyle w:val="afe"/>
        <w:rPr>
          <w:rFonts w:ascii="Times New Roman" w:hAnsi="Times New Roman"/>
          <w:lang w:val="ru-RU"/>
        </w:rPr>
      </w:pPr>
    </w:p>
    <w:p w:rsidR="006F1D48" w:rsidRDefault="00C948AE" w:rsidP="006F1D48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настоящее время проводится только мониторинг периода гарантийного устранения всех дефектов.</w:t>
      </w:r>
    </w:p>
    <w:p w:rsidR="006F1D48" w:rsidRDefault="006F1D48" w:rsidP="006F1D48">
      <w:pPr>
        <w:pStyle w:val="afe"/>
        <w:rPr>
          <w:rFonts w:ascii="Times New Roman" w:hAnsi="Times New Roman"/>
          <w:lang w:val="ru-RU"/>
        </w:rPr>
      </w:pPr>
    </w:p>
    <w:p w:rsidR="00C948AE" w:rsidRDefault="00C948AE" w:rsidP="00C948AE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План закупок (Версия №7) и График реализации проекта были обновлены после последней миссии АБР по обзору проекта в январе 2019 года. </w:t>
      </w:r>
      <w:r w:rsidRPr="00C948AE">
        <w:rPr>
          <w:rFonts w:ascii="Times New Roman" w:hAnsi="Times New Roman"/>
          <w:lang w:val="ru-RU"/>
        </w:rPr>
        <w:t xml:space="preserve">Единственное </w:t>
      </w:r>
      <w:r>
        <w:rPr>
          <w:rFonts w:ascii="Times New Roman" w:hAnsi="Times New Roman"/>
          <w:lang w:val="ru-RU"/>
        </w:rPr>
        <w:t xml:space="preserve">внесенное </w:t>
      </w:r>
      <w:r w:rsidRPr="00C948AE">
        <w:rPr>
          <w:rFonts w:ascii="Times New Roman" w:hAnsi="Times New Roman"/>
          <w:lang w:val="ru-RU"/>
        </w:rPr>
        <w:t>изменение в течение отчетного периода состоит в том, что пакеты услуг C</w:t>
      </w:r>
      <w:r>
        <w:rPr>
          <w:rFonts w:ascii="Times New Roman" w:hAnsi="Times New Roman"/>
          <w:lang w:val="ru-RU"/>
        </w:rPr>
        <w:t>_</w:t>
      </w:r>
      <w:r w:rsidRPr="00C948AE">
        <w:rPr>
          <w:rFonts w:ascii="Times New Roman" w:hAnsi="Times New Roman"/>
          <w:lang w:val="ru-RU"/>
        </w:rPr>
        <w:t>7 и C</w:t>
      </w:r>
      <w:r>
        <w:rPr>
          <w:rFonts w:ascii="Times New Roman" w:hAnsi="Times New Roman"/>
          <w:lang w:val="ru-RU"/>
        </w:rPr>
        <w:t>_</w:t>
      </w:r>
      <w:r w:rsidRPr="00C948AE">
        <w:rPr>
          <w:rFonts w:ascii="Times New Roman" w:hAnsi="Times New Roman"/>
          <w:lang w:val="ru-RU"/>
        </w:rPr>
        <w:t>8, связанные с пакет</w:t>
      </w:r>
      <w:r>
        <w:rPr>
          <w:rFonts w:ascii="Times New Roman" w:hAnsi="Times New Roman"/>
          <w:lang w:val="ru-RU"/>
        </w:rPr>
        <w:t>ом работ</w:t>
      </w:r>
      <w:r w:rsidRPr="00C948AE">
        <w:rPr>
          <w:rFonts w:ascii="Times New Roman" w:hAnsi="Times New Roman"/>
          <w:lang w:val="ru-RU"/>
        </w:rPr>
        <w:t xml:space="preserve"> CW</w:t>
      </w:r>
      <w:r>
        <w:rPr>
          <w:rFonts w:ascii="Times New Roman" w:hAnsi="Times New Roman"/>
          <w:lang w:val="ru-RU"/>
        </w:rPr>
        <w:t>_</w:t>
      </w:r>
      <w:r w:rsidRPr="00C948AE">
        <w:rPr>
          <w:rFonts w:ascii="Times New Roman" w:hAnsi="Times New Roman"/>
          <w:lang w:val="ru-RU"/>
        </w:rPr>
        <w:t xml:space="preserve">4, снова </w:t>
      </w:r>
      <w:r>
        <w:rPr>
          <w:rFonts w:ascii="Times New Roman" w:hAnsi="Times New Roman"/>
          <w:lang w:val="ru-RU"/>
        </w:rPr>
        <w:t xml:space="preserve">были </w:t>
      </w:r>
      <w:r w:rsidRPr="00C948AE">
        <w:rPr>
          <w:rFonts w:ascii="Times New Roman" w:hAnsi="Times New Roman"/>
          <w:lang w:val="ru-RU"/>
        </w:rPr>
        <w:t>раздел</w:t>
      </w:r>
      <w:r>
        <w:rPr>
          <w:rFonts w:ascii="Times New Roman" w:hAnsi="Times New Roman"/>
          <w:lang w:val="ru-RU"/>
        </w:rPr>
        <w:t>ены</w:t>
      </w:r>
      <w:r w:rsidRPr="00C948AE">
        <w:rPr>
          <w:rFonts w:ascii="Times New Roman" w:hAnsi="Times New Roman"/>
          <w:lang w:val="ru-RU"/>
        </w:rPr>
        <w:t xml:space="preserve"> на отдельные пакеты. Все даты других пакетов закупок были обновлены соответствующим образом.</w:t>
      </w:r>
    </w:p>
    <w:p w:rsidR="008B07A9" w:rsidRDefault="008B07A9" w:rsidP="00C948AE">
      <w:pPr>
        <w:pStyle w:val="1f0"/>
        <w:spacing w:line="276" w:lineRule="auto"/>
        <w:ind w:left="0"/>
        <w:rPr>
          <w:lang w:val="ru-RU"/>
        </w:rPr>
      </w:pPr>
    </w:p>
    <w:p w:rsidR="00527439" w:rsidRPr="00527439" w:rsidRDefault="00C948AE" w:rsidP="0052743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="00DE2A64">
        <w:rPr>
          <w:rFonts w:ascii="Times New Roman" w:hAnsi="Times New Roman"/>
          <w:lang w:val="ru-RU"/>
        </w:rPr>
        <w:t xml:space="preserve">акет </w:t>
      </w:r>
      <w:r w:rsidR="00527439">
        <w:rPr>
          <w:rFonts w:ascii="Times New Roman" w:hAnsi="Times New Roman"/>
          <w:lang w:val="ru-RU"/>
        </w:rPr>
        <w:t xml:space="preserve">услуг </w:t>
      </w:r>
      <w:r w:rsidR="00DE2A64">
        <w:rPr>
          <w:rFonts w:ascii="Times New Roman" w:hAnsi="Times New Roman"/>
          <w:lang w:val="ru-RU"/>
        </w:rPr>
        <w:t>C</w:t>
      </w:r>
      <w:r>
        <w:rPr>
          <w:rFonts w:ascii="Times New Roman" w:hAnsi="Times New Roman"/>
          <w:lang w:val="ru-RU"/>
        </w:rPr>
        <w:t>_</w:t>
      </w:r>
      <w:r w:rsidR="00DE2A64">
        <w:rPr>
          <w:rFonts w:ascii="Times New Roman" w:hAnsi="Times New Roman"/>
          <w:lang w:val="ru-RU"/>
        </w:rPr>
        <w:t>7</w:t>
      </w:r>
      <w:r w:rsidR="001E5E75">
        <w:rPr>
          <w:rFonts w:ascii="Times New Roman" w:hAnsi="Times New Roman"/>
          <w:lang w:val="ru-RU"/>
        </w:rPr>
        <w:t>:</w:t>
      </w:r>
      <w:r w:rsidR="00DE2A6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Проектирование и надзор за р</w:t>
      </w:r>
      <w:r w:rsidR="00DE2A64">
        <w:rPr>
          <w:rFonts w:ascii="Times New Roman" w:hAnsi="Times New Roman"/>
          <w:lang w:val="ru-RU"/>
        </w:rPr>
        <w:t>еконструкци</w:t>
      </w:r>
      <w:r>
        <w:rPr>
          <w:rFonts w:ascii="Times New Roman" w:hAnsi="Times New Roman"/>
          <w:lang w:val="ru-RU"/>
        </w:rPr>
        <w:t>ей</w:t>
      </w:r>
      <w:r w:rsidR="008B07A9" w:rsidRPr="008B07A9">
        <w:rPr>
          <w:rFonts w:ascii="Times New Roman" w:hAnsi="Times New Roman"/>
          <w:lang w:val="ru-RU"/>
        </w:rPr>
        <w:t xml:space="preserve"> </w:t>
      </w:r>
      <w:r w:rsidR="00527439">
        <w:rPr>
          <w:rFonts w:ascii="Times New Roman" w:hAnsi="Times New Roman"/>
          <w:lang w:val="ru-RU"/>
        </w:rPr>
        <w:t>перегрузочных станций</w:t>
      </w:r>
      <w:r w:rsidR="00DE2A64">
        <w:rPr>
          <w:rFonts w:ascii="Times New Roman" w:hAnsi="Times New Roman"/>
          <w:lang w:val="ru-RU"/>
        </w:rPr>
        <w:t xml:space="preserve"> </w:t>
      </w:r>
      <w:r w:rsidR="00527439">
        <w:rPr>
          <w:rFonts w:ascii="Times New Roman" w:hAnsi="Times New Roman"/>
          <w:lang w:val="ru-RU"/>
        </w:rPr>
        <w:t xml:space="preserve">(административные сооружения, </w:t>
      </w:r>
      <w:r w:rsidR="001B7A57">
        <w:rPr>
          <w:rFonts w:ascii="Times New Roman" w:hAnsi="Times New Roman"/>
          <w:lang w:val="ru-RU"/>
        </w:rPr>
        <w:t>за исключением</w:t>
      </w:r>
      <w:r w:rsidR="00527439">
        <w:rPr>
          <w:rFonts w:ascii="Times New Roman" w:hAnsi="Times New Roman"/>
          <w:lang w:val="ru-RU"/>
        </w:rPr>
        <w:t xml:space="preserve"> механическ</w:t>
      </w:r>
      <w:r w:rsidR="001B7A57">
        <w:rPr>
          <w:rFonts w:ascii="Times New Roman" w:hAnsi="Times New Roman"/>
          <w:lang w:val="ru-RU"/>
        </w:rPr>
        <w:t>ой</w:t>
      </w:r>
      <w:r w:rsidR="00527439">
        <w:rPr>
          <w:rFonts w:ascii="Times New Roman" w:hAnsi="Times New Roman"/>
          <w:lang w:val="ru-RU"/>
        </w:rPr>
        <w:t xml:space="preserve"> част</w:t>
      </w:r>
      <w:r w:rsidR="001B7A57">
        <w:rPr>
          <w:rFonts w:ascii="Times New Roman" w:hAnsi="Times New Roman"/>
          <w:lang w:val="ru-RU"/>
        </w:rPr>
        <w:t>и</w:t>
      </w:r>
      <w:r w:rsidR="00527439">
        <w:rPr>
          <w:rFonts w:ascii="Times New Roman" w:hAnsi="Times New Roman"/>
          <w:lang w:val="ru-RU"/>
        </w:rPr>
        <w:t xml:space="preserve"> и соответствующи</w:t>
      </w:r>
      <w:r w:rsidR="001B7A57">
        <w:rPr>
          <w:rFonts w:ascii="Times New Roman" w:hAnsi="Times New Roman"/>
          <w:lang w:val="ru-RU"/>
        </w:rPr>
        <w:t>х</w:t>
      </w:r>
      <w:r w:rsidR="00527439">
        <w:rPr>
          <w:rFonts w:ascii="Times New Roman" w:hAnsi="Times New Roman"/>
          <w:lang w:val="ru-RU"/>
        </w:rPr>
        <w:t xml:space="preserve"> сооружени</w:t>
      </w:r>
      <w:r w:rsidR="001B7A57">
        <w:rPr>
          <w:rFonts w:ascii="Times New Roman" w:hAnsi="Times New Roman"/>
          <w:lang w:val="ru-RU"/>
        </w:rPr>
        <w:t>й</w:t>
      </w:r>
      <w:r w:rsidR="00527439">
        <w:rPr>
          <w:rFonts w:ascii="Times New Roman" w:hAnsi="Times New Roman"/>
          <w:lang w:val="ru-RU"/>
        </w:rPr>
        <w:t xml:space="preserve">). </w:t>
      </w:r>
    </w:p>
    <w:p w:rsidR="008B07A9" w:rsidRDefault="008B07A9" w:rsidP="008B07A9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527439" w:rsidRDefault="00527439" w:rsidP="008B07A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Была подготовлена необходимая тендерная документация, проведена оценка предложений, выбрана проектная компания, подготовлен контракт, которые вскоре будет подписан всеми заинтересованными сторонами.  </w:t>
      </w:r>
    </w:p>
    <w:p w:rsidR="00527439" w:rsidRDefault="00527439" w:rsidP="00527439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527439" w:rsidRPr="00527439" w:rsidRDefault="00527439" w:rsidP="0052743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Пакет услуг С_8</w:t>
      </w:r>
      <w:r w:rsidR="001E5E75"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lang w:val="ru-RU"/>
        </w:rPr>
        <w:t xml:space="preserve"> Проектирование и надзор за реконструкции гаражных хозяйств ГУП «Махсустранс».</w:t>
      </w:r>
    </w:p>
    <w:p w:rsidR="00527439" w:rsidRDefault="00527439" w:rsidP="00527439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527439" w:rsidRDefault="00527439" w:rsidP="008B07A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Была подготовлена необходимая тендерная документация, проведена оценка предложений, выбрана проектная компания, подготовлен контракт, которые вскоре будет подписан всеми заинтересованными сторонами.</w:t>
      </w:r>
    </w:p>
    <w:p w:rsidR="00527439" w:rsidRDefault="00527439" w:rsidP="00527439">
      <w:pPr>
        <w:pStyle w:val="afe"/>
        <w:rPr>
          <w:rFonts w:ascii="Times New Roman" w:hAnsi="Times New Roman"/>
          <w:lang w:val="ru-RU"/>
        </w:rPr>
      </w:pPr>
    </w:p>
    <w:p w:rsidR="008B07A9" w:rsidRPr="008B07A9" w:rsidRDefault="008B07A9" w:rsidP="008B07A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8B07A9">
        <w:rPr>
          <w:rFonts w:ascii="Times New Roman" w:hAnsi="Times New Roman"/>
          <w:lang w:val="ru-RU"/>
        </w:rPr>
        <w:t xml:space="preserve">Необходимые </w:t>
      </w:r>
      <w:r>
        <w:rPr>
          <w:rFonts w:ascii="Times New Roman" w:hAnsi="Times New Roman"/>
          <w:lang w:val="ru-RU"/>
        </w:rPr>
        <w:t>посещения участка</w:t>
      </w:r>
      <w:r w:rsidRPr="008B07A9">
        <w:rPr>
          <w:rFonts w:ascii="Times New Roman" w:hAnsi="Times New Roman"/>
          <w:lang w:val="ru-RU"/>
        </w:rPr>
        <w:t xml:space="preserve"> для исправления ТЗ будут выполнены в январе 2019 года.</w:t>
      </w:r>
    </w:p>
    <w:p w:rsidR="003F5736" w:rsidRPr="00CC07E6" w:rsidRDefault="003F5736" w:rsidP="003F5736">
      <w:pPr>
        <w:pStyle w:val="1f0"/>
        <w:spacing w:line="276" w:lineRule="auto"/>
        <w:ind w:left="0"/>
        <w:rPr>
          <w:lang w:val="ru-RU"/>
        </w:rPr>
      </w:pPr>
    </w:p>
    <w:p w:rsidR="004A1132" w:rsidRPr="00DE2A64" w:rsidRDefault="001E5E75" w:rsidP="00DE2A64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>
        <w:rPr>
          <w:rFonts w:ascii="Times New Roman" w:hAnsi="Times New Roman"/>
          <w:lang w:val="ru-RU"/>
        </w:rPr>
        <w:t>План выплат по проекту и С</w:t>
      </w:r>
      <w:r w:rsidR="00EF264E" w:rsidRPr="00F9107C">
        <w:rPr>
          <w:rFonts w:ascii="Times New Roman" w:hAnsi="Times New Roman"/>
          <w:lang w:val="ru-RU"/>
        </w:rPr>
        <w:t xml:space="preserve">татус </w:t>
      </w:r>
      <w:r>
        <w:rPr>
          <w:rFonts w:ascii="Times New Roman" w:hAnsi="Times New Roman"/>
          <w:lang w:val="ru-RU"/>
        </w:rPr>
        <w:t>соблюдения</w:t>
      </w:r>
      <w:r w:rsidR="00EF264E" w:rsidRPr="00F9107C">
        <w:rPr>
          <w:rFonts w:ascii="Times New Roman" w:hAnsi="Times New Roman"/>
          <w:lang w:val="ru-RU"/>
        </w:rPr>
        <w:t xml:space="preserve"> условий </w:t>
      </w:r>
      <w:r>
        <w:rPr>
          <w:rFonts w:ascii="Times New Roman" w:hAnsi="Times New Roman"/>
          <w:lang w:val="ru-RU"/>
        </w:rPr>
        <w:t>Заемного</w:t>
      </w:r>
      <w:r w:rsidR="00EF264E" w:rsidRPr="00F9107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соглашения АБР</w:t>
      </w:r>
      <w:r w:rsidR="00EF264E" w:rsidRPr="00F9107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                   </w:t>
      </w:r>
      <w:r w:rsidR="00EF264E" w:rsidRPr="00F9107C">
        <w:rPr>
          <w:rFonts w:ascii="Times New Roman" w:hAnsi="Times New Roman"/>
          <w:lang w:val="ru-RU"/>
        </w:rPr>
        <w:t>были обновлены п</w:t>
      </w:r>
      <w:r w:rsidR="00040C9D" w:rsidRPr="00F9107C">
        <w:rPr>
          <w:rFonts w:ascii="Times New Roman" w:hAnsi="Times New Roman"/>
          <w:lang w:val="ru-RU"/>
        </w:rPr>
        <w:t xml:space="preserve">о состоянию на </w:t>
      </w:r>
      <w:r w:rsidR="000A2F58">
        <w:rPr>
          <w:rFonts w:ascii="Times New Roman" w:hAnsi="Times New Roman"/>
          <w:lang w:val="ru-RU"/>
        </w:rPr>
        <w:t>январь</w:t>
      </w:r>
      <w:r w:rsidR="00EF264E" w:rsidRPr="00F9107C">
        <w:rPr>
          <w:rFonts w:ascii="Times New Roman" w:hAnsi="Times New Roman"/>
          <w:lang w:val="ru-RU"/>
        </w:rPr>
        <w:t xml:space="preserve"> 201</w:t>
      </w:r>
      <w:r w:rsidR="000A2F58">
        <w:rPr>
          <w:rFonts w:ascii="Times New Roman" w:hAnsi="Times New Roman"/>
          <w:lang w:val="ru-RU"/>
        </w:rPr>
        <w:t>9</w:t>
      </w:r>
      <w:r w:rsidR="00EF264E" w:rsidRPr="00F9107C">
        <w:rPr>
          <w:rFonts w:ascii="Times New Roman" w:hAnsi="Times New Roman"/>
          <w:lang w:val="ru-RU"/>
        </w:rPr>
        <w:t xml:space="preserve"> года и приложены к данному отчету</w:t>
      </w:r>
      <w:r>
        <w:rPr>
          <w:rFonts w:ascii="Times New Roman" w:hAnsi="Times New Roman"/>
          <w:lang w:val="ru-RU"/>
        </w:rPr>
        <w:t xml:space="preserve"> (Приложение № 2)</w:t>
      </w:r>
      <w:r w:rsidR="00EF264E" w:rsidRPr="00F9107C">
        <w:rPr>
          <w:rFonts w:ascii="Times New Roman" w:hAnsi="Times New Roman"/>
          <w:lang w:val="ru-RU"/>
        </w:rPr>
        <w:t>;</w:t>
      </w:r>
    </w:p>
    <w:p w:rsidR="00DE2A64" w:rsidRPr="00DE2A64" w:rsidRDefault="00DE2A64" w:rsidP="00DE2A64">
      <w:pPr>
        <w:pStyle w:val="1f0"/>
        <w:spacing w:line="276" w:lineRule="auto"/>
        <w:rPr>
          <w:lang w:val="ru-RU"/>
        </w:rPr>
      </w:pPr>
    </w:p>
    <w:p w:rsidR="00EC4571" w:rsidRPr="001E5E75" w:rsidRDefault="004A1132" w:rsidP="001E5E75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 w:rsidRPr="001E5E75">
        <w:rPr>
          <w:rFonts w:ascii="Times New Roman" w:hAnsi="Times New Roman"/>
          <w:lang w:val="ru-RU"/>
        </w:rPr>
        <w:t xml:space="preserve">Нет прогресса в пакете закупок </w:t>
      </w:r>
      <w:r w:rsidRPr="001E5E75">
        <w:rPr>
          <w:rFonts w:ascii="Times New Roman" w:hAnsi="Times New Roman"/>
          <w:lang w:val="en-US"/>
        </w:rPr>
        <w:t>G</w:t>
      </w:r>
      <w:r w:rsidR="001E5E75" w:rsidRPr="001E5E75">
        <w:rPr>
          <w:rFonts w:ascii="Times New Roman" w:hAnsi="Times New Roman"/>
          <w:lang w:val="ru-RU"/>
        </w:rPr>
        <w:t xml:space="preserve">_1, </w:t>
      </w:r>
      <w:r w:rsidRPr="001E5E75">
        <w:rPr>
          <w:rFonts w:ascii="Times New Roman" w:hAnsi="Times New Roman"/>
          <w:lang w:val="en-US"/>
        </w:rPr>
        <w:t>CW</w:t>
      </w:r>
      <w:r w:rsidR="001E5E75" w:rsidRPr="001E5E75">
        <w:rPr>
          <w:rFonts w:ascii="Times New Roman" w:hAnsi="Times New Roman"/>
          <w:lang w:val="ru-RU"/>
        </w:rPr>
        <w:t>_</w:t>
      </w:r>
      <w:r w:rsidRPr="001E5E75">
        <w:rPr>
          <w:rFonts w:ascii="Times New Roman" w:hAnsi="Times New Roman"/>
          <w:lang w:val="ru-RU"/>
        </w:rPr>
        <w:t>4</w:t>
      </w:r>
      <w:r w:rsidR="001E5E75" w:rsidRPr="001E5E75">
        <w:rPr>
          <w:rFonts w:ascii="Times New Roman" w:hAnsi="Times New Roman"/>
          <w:lang w:val="ru-RU"/>
        </w:rPr>
        <w:t xml:space="preserve"> и </w:t>
      </w:r>
      <w:r w:rsidR="001E5E75" w:rsidRPr="001E5E75">
        <w:rPr>
          <w:rFonts w:ascii="Times New Roman" w:hAnsi="Times New Roman"/>
        </w:rPr>
        <w:t>P</w:t>
      </w:r>
      <w:r w:rsidR="001E5E75" w:rsidRPr="001E5E75">
        <w:rPr>
          <w:rFonts w:ascii="Times New Roman" w:hAnsi="Times New Roman"/>
          <w:lang w:val="ru-RU"/>
        </w:rPr>
        <w:t>_1</w:t>
      </w:r>
      <w:r w:rsidRPr="001E5E75">
        <w:rPr>
          <w:rFonts w:ascii="Times New Roman" w:hAnsi="Times New Roman"/>
          <w:lang w:val="ru-RU"/>
        </w:rPr>
        <w:t>.</w:t>
      </w:r>
      <w:r w:rsidR="00C93555" w:rsidRPr="001E5E75">
        <w:rPr>
          <w:rFonts w:ascii="Times New Roman" w:hAnsi="Times New Roman"/>
          <w:lang w:val="ru-RU"/>
        </w:rPr>
        <w:t xml:space="preserve"> </w:t>
      </w:r>
    </w:p>
    <w:p w:rsidR="001E5E75" w:rsidRPr="001E5E75" w:rsidRDefault="001E5E75" w:rsidP="001E5E75">
      <w:pPr>
        <w:pStyle w:val="1f0"/>
        <w:spacing w:line="276" w:lineRule="auto"/>
        <w:ind w:left="0"/>
        <w:rPr>
          <w:lang w:val="ru-RU"/>
        </w:rPr>
      </w:pPr>
    </w:p>
    <w:p w:rsidR="001E5E75" w:rsidRPr="001E5E75" w:rsidRDefault="001E5E75" w:rsidP="001E5E75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1E5E75">
        <w:rPr>
          <w:rFonts w:ascii="Times New Roman" w:hAnsi="Times New Roman"/>
          <w:lang w:val="en-US"/>
        </w:rPr>
        <w:t>P</w:t>
      </w:r>
      <w:r w:rsidRPr="001E5E75">
        <w:rPr>
          <w:rFonts w:ascii="Times New Roman" w:hAnsi="Times New Roman"/>
          <w:lang w:val="ru-RU"/>
        </w:rPr>
        <w:t xml:space="preserve">_1: </w:t>
      </w:r>
      <w:r>
        <w:rPr>
          <w:rFonts w:ascii="Times New Roman" w:hAnsi="Times New Roman"/>
          <w:lang w:val="ru-RU"/>
        </w:rPr>
        <w:t>CW_2 был изменен на</w:t>
      </w:r>
      <w:r w:rsidRPr="001E5E75">
        <w:rPr>
          <w:rFonts w:ascii="Times New Roman" w:hAnsi="Times New Roman"/>
          <w:lang w:val="ru-RU"/>
        </w:rPr>
        <w:t xml:space="preserve"> P</w:t>
      </w:r>
      <w:r>
        <w:rPr>
          <w:rFonts w:ascii="Times New Roman" w:hAnsi="Times New Roman"/>
          <w:lang w:val="ru-RU"/>
        </w:rPr>
        <w:t>_</w:t>
      </w:r>
      <w:r w:rsidRPr="001E5E75">
        <w:rPr>
          <w:rFonts w:ascii="Times New Roman" w:hAnsi="Times New Roman"/>
          <w:lang w:val="ru-RU"/>
        </w:rPr>
        <w:t xml:space="preserve">1 из-за предложения </w:t>
      </w:r>
      <w:r>
        <w:rPr>
          <w:rFonts w:ascii="Times New Roman" w:hAnsi="Times New Roman"/>
          <w:lang w:val="ru-RU"/>
        </w:rPr>
        <w:t>Консультанта ГРП</w:t>
      </w:r>
      <w:r w:rsidRPr="001E5E75">
        <w:rPr>
          <w:rFonts w:ascii="Times New Roman" w:hAnsi="Times New Roman"/>
          <w:lang w:val="ru-RU"/>
        </w:rPr>
        <w:t xml:space="preserve"> сэкономить время в </w:t>
      </w:r>
      <w:r>
        <w:rPr>
          <w:rFonts w:ascii="Times New Roman" w:hAnsi="Times New Roman"/>
          <w:lang w:val="ru-RU"/>
        </w:rPr>
        <w:t>ходе</w:t>
      </w:r>
      <w:r w:rsidRPr="001E5E7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тендерных </w:t>
      </w:r>
      <w:r w:rsidRPr="001E5E75">
        <w:rPr>
          <w:rFonts w:ascii="Times New Roman" w:hAnsi="Times New Roman"/>
          <w:lang w:val="ru-RU"/>
        </w:rPr>
        <w:t>процедур и передать больше ответственности исполняющей компании</w:t>
      </w:r>
      <w:r>
        <w:rPr>
          <w:rFonts w:ascii="Times New Roman" w:hAnsi="Times New Roman"/>
          <w:lang w:val="ru-RU"/>
        </w:rPr>
        <w:t>.</w:t>
      </w:r>
    </w:p>
    <w:p w:rsidR="001E5E75" w:rsidRPr="001E5E75" w:rsidRDefault="001E5E75" w:rsidP="001E5E75">
      <w:pPr>
        <w:pStyle w:val="1f0"/>
        <w:spacing w:line="276" w:lineRule="auto"/>
        <w:ind w:left="709"/>
        <w:rPr>
          <w:lang w:val="ru-RU"/>
        </w:rPr>
      </w:pPr>
    </w:p>
    <w:p w:rsidR="002D215E" w:rsidRPr="002D215E" w:rsidRDefault="001E5E75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2D215E">
        <w:rPr>
          <w:rFonts w:ascii="Times New Roman" w:hAnsi="Times New Roman"/>
          <w:lang w:val="ru-RU"/>
        </w:rPr>
        <w:t>Необходимые изменения в ТЗ и соответствующих документах были выполнены Консультантом ГРП [</w:t>
      </w:r>
      <w:r w:rsidRPr="002D215E">
        <w:rPr>
          <w:rFonts w:ascii="Times New Roman" w:hAnsi="Times New Roman"/>
          <w:lang w:val="en-US"/>
        </w:rPr>
        <w:t>C</w:t>
      </w:r>
      <w:r w:rsidRPr="002D215E">
        <w:rPr>
          <w:rFonts w:ascii="Times New Roman" w:hAnsi="Times New Roman"/>
          <w:lang w:val="ru-RU"/>
        </w:rPr>
        <w:t>_1]</w:t>
      </w:r>
    </w:p>
    <w:p w:rsidR="002D215E" w:rsidRDefault="002D215E" w:rsidP="002D215E">
      <w:pPr>
        <w:pStyle w:val="afe"/>
        <w:rPr>
          <w:rFonts w:ascii="Times New Roman" w:hAnsi="Times New Roman"/>
          <w:lang w:val="ru-RU"/>
        </w:rPr>
      </w:pPr>
    </w:p>
    <w:p w:rsidR="00EC4571" w:rsidRPr="003F5736" w:rsidRDefault="00EC4571" w:rsidP="00EC4571">
      <w:pPr>
        <w:pStyle w:val="1f0"/>
        <w:numPr>
          <w:ilvl w:val="0"/>
          <w:numId w:val="28"/>
        </w:numPr>
        <w:spacing w:line="276" w:lineRule="auto"/>
        <w:ind w:left="709" w:hanging="425"/>
        <w:rPr>
          <w:lang w:val="ru-RU"/>
        </w:rPr>
      </w:pPr>
      <w:r>
        <w:rPr>
          <w:rFonts w:ascii="Times New Roman" w:hAnsi="Times New Roman"/>
          <w:lang w:val="ru-RU"/>
        </w:rPr>
        <w:t xml:space="preserve">В настоящее время </w:t>
      </w:r>
      <w:proofErr w:type="spellStart"/>
      <w:r>
        <w:rPr>
          <w:rFonts w:ascii="Times New Roman" w:hAnsi="Times New Roman"/>
          <w:lang w:val="ru-RU"/>
        </w:rPr>
        <w:t>хокимият</w:t>
      </w:r>
      <w:proofErr w:type="spellEnd"/>
      <w:r>
        <w:rPr>
          <w:rFonts w:ascii="Times New Roman" w:hAnsi="Times New Roman"/>
          <w:lang w:val="ru-RU"/>
        </w:rPr>
        <w:t xml:space="preserve"> г. Ташкента и административно-правовые стороны совместно с ГУП «Махсустранс» </w:t>
      </w:r>
      <w:r w:rsidR="00317557">
        <w:rPr>
          <w:rFonts w:ascii="Times New Roman" w:hAnsi="Times New Roman"/>
          <w:lang w:val="ru-RU"/>
        </w:rPr>
        <w:t xml:space="preserve">работают над </w:t>
      </w:r>
      <w:r w:rsidR="002D215E">
        <w:rPr>
          <w:rFonts w:ascii="Times New Roman" w:hAnsi="Times New Roman"/>
          <w:lang w:val="ru-RU"/>
        </w:rPr>
        <w:t xml:space="preserve">соответствующего бюджета по пакету закупок </w:t>
      </w:r>
      <w:r w:rsidR="002D215E">
        <w:rPr>
          <w:rFonts w:ascii="Times New Roman" w:hAnsi="Times New Roman"/>
          <w:lang w:val="en-US"/>
        </w:rPr>
        <w:t>G</w:t>
      </w:r>
      <w:r w:rsidR="002D215E" w:rsidRPr="002D215E">
        <w:rPr>
          <w:rFonts w:ascii="Times New Roman" w:hAnsi="Times New Roman"/>
          <w:lang w:val="ru-RU"/>
        </w:rPr>
        <w:t>_1</w:t>
      </w:r>
      <w:r w:rsidR="002D215E">
        <w:rPr>
          <w:rFonts w:ascii="Times New Roman" w:hAnsi="Times New Roman"/>
          <w:lang w:val="ru-RU"/>
        </w:rPr>
        <w:t xml:space="preserve"> – Оборудование и спецтехника для полигона ТБО и </w:t>
      </w:r>
      <w:r w:rsidR="002D215E">
        <w:rPr>
          <w:rFonts w:ascii="Times New Roman" w:hAnsi="Times New Roman"/>
          <w:lang w:val="en-US"/>
        </w:rPr>
        <w:t>P</w:t>
      </w:r>
      <w:r w:rsidR="002D215E" w:rsidRPr="002D215E">
        <w:rPr>
          <w:rFonts w:ascii="Times New Roman" w:hAnsi="Times New Roman"/>
          <w:lang w:val="ru-RU"/>
        </w:rPr>
        <w:t xml:space="preserve">_1 </w:t>
      </w:r>
      <w:r w:rsidR="002D215E">
        <w:rPr>
          <w:rFonts w:ascii="Times New Roman" w:hAnsi="Times New Roman"/>
          <w:lang w:val="ru-RU"/>
        </w:rPr>
        <w:t>–</w:t>
      </w:r>
      <w:r w:rsidR="002D215E" w:rsidRPr="002D215E">
        <w:rPr>
          <w:rFonts w:ascii="Times New Roman" w:hAnsi="Times New Roman"/>
          <w:lang w:val="ru-RU"/>
        </w:rPr>
        <w:t xml:space="preserve"> </w:t>
      </w:r>
      <w:r w:rsidR="002D215E">
        <w:rPr>
          <w:rFonts w:ascii="Times New Roman" w:hAnsi="Times New Roman"/>
          <w:lang w:val="ru-RU"/>
        </w:rPr>
        <w:t xml:space="preserve">реконструкция перегрузочных станций (проектирование, поставка и монтаж). </w:t>
      </w:r>
      <w:r w:rsidR="00317557">
        <w:rPr>
          <w:rFonts w:ascii="Times New Roman" w:hAnsi="Times New Roman"/>
          <w:lang w:val="ru-RU"/>
        </w:rPr>
        <w:t xml:space="preserve">  </w:t>
      </w:r>
    </w:p>
    <w:p w:rsidR="003F5736" w:rsidRPr="00CC07E6" w:rsidRDefault="003F5736" w:rsidP="003F5736">
      <w:pPr>
        <w:pStyle w:val="1f0"/>
        <w:spacing w:line="276" w:lineRule="auto"/>
        <w:ind w:left="0"/>
        <w:rPr>
          <w:lang w:val="ru-RU"/>
        </w:rPr>
      </w:pPr>
    </w:p>
    <w:p w:rsidR="00EF264E" w:rsidRPr="004A1132" w:rsidRDefault="002043E4" w:rsidP="00317557">
      <w:pPr>
        <w:pStyle w:val="1f0"/>
        <w:numPr>
          <w:ilvl w:val="0"/>
          <w:numId w:val="6"/>
        </w:numPr>
        <w:spacing w:line="276" w:lineRule="auto"/>
        <w:rPr>
          <w:lang w:val="ru-RU"/>
        </w:rPr>
      </w:pPr>
      <w:r>
        <w:rPr>
          <w:rFonts w:ascii="Times New Roman" w:hAnsi="Times New Roman"/>
          <w:lang w:val="ru-RU"/>
        </w:rPr>
        <w:t>По запросу руководства «Махсустранс», Консультант подготовил разные виды презентаци</w:t>
      </w:r>
      <w:r w:rsidR="00D151EB">
        <w:rPr>
          <w:rFonts w:ascii="Times New Roman" w:hAnsi="Times New Roman"/>
          <w:lang w:val="ru-RU"/>
        </w:rPr>
        <w:t>й дальнейшей разработки системы УТБО в Ташкенте и программу обучения для представителей</w:t>
      </w:r>
      <w:r w:rsidR="00317557">
        <w:rPr>
          <w:rFonts w:ascii="Times New Roman" w:hAnsi="Times New Roman"/>
          <w:lang w:val="ru-RU"/>
        </w:rPr>
        <w:t xml:space="preserve"> ГУП «Махсустранс», «ГУП по перегрузке и утилизации отходов» и других </w:t>
      </w:r>
      <w:r w:rsidR="00D151EB">
        <w:rPr>
          <w:rFonts w:ascii="Times New Roman" w:hAnsi="Times New Roman"/>
          <w:lang w:val="ru-RU"/>
        </w:rPr>
        <w:t>местных организацией по управлению твердыми бытовыми отходами</w:t>
      </w:r>
      <w:r w:rsidR="00317557">
        <w:rPr>
          <w:rFonts w:ascii="Times New Roman" w:hAnsi="Times New Roman"/>
          <w:lang w:val="ru-RU"/>
        </w:rPr>
        <w:t xml:space="preserve"> и </w:t>
      </w:r>
      <w:proofErr w:type="spellStart"/>
      <w:r w:rsidR="00317557">
        <w:rPr>
          <w:rFonts w:ascii="Times New Roman" w:hAnsi="Times New Roman"/>
          <w:lang w:val="ru-RU"/>
        </w:rPr>
        <w:t>Госкомэкологии</w:t>
      </w:r>
      <w:proofErr w:type="spellEnd"/>
      <w:r w:rsidR="00D151EB">
        <w:rPr>
          <w:rFonts w:ascii="Times New Roman" w:hAnsi="Times New Roman"/>
          <w:lang w:val="ru-RU"/>
        </w:rPr>
        <w:t>.</w:t>
      </w:r>
      <w:r w:rsidR="00317557">
        <w:rPr>
          <w:rFonts w:ascii="Times New Roman" w:hAnsi="Times New Roman"/>
          <w:lang w:val="ru-RU"/>
        </w:rPr>
        <w:t xml:space="preserve"> </w:t>
      </w:r>
      <w:r w:rsidR="00317557" w:rsidRPr="00317557">
        <w:rPr>
          <w:rFonts w:ascii="Times New Roman" w:hAnsi="Times New Roman"/>
          <w:lang w:val="ru-RU"/>
        </w:rPr>
        <w:t>Ответ клиента на внесенные предложения и темы еще не представлен или устно объявлен. Это также включает временные рамки, когда это должно быть выполнено.</w:t>
      </w:r>
    </w:p>
    <w:p w:rsidR="004A1132" w:rsidRPr="00CC07E6" w:rsidRDefault="004A1132" w:rsidP="004A1132">
      <w:pPr>
        <w:pStyle w:val="1f0"/>
        <w:spacing w:line="276" w:lineRule="auto"/>
        <w:ind w:left="0"/>
        <w:rPr>
          <w:lang w:val="ru-RU"/>
        </w:rPr>
      </w:pPr>
    </w:p>
    <w:p w:rsidR="00EF264E" w:rsidRPr="003F5736" w:rsidRDefault="00D151EB">
      <w:pPr>
        <w:pStyle w:val="1f0"/>
        <w:numPr>
          <w:ilvl w:val="0"/>
          <w:numId w:val="6"/>
        </w:numPr>
        <w:spacing w:line="276" w:lineRule="auto"/>
        <w:rPr>
          <w:lang w:val="ru-RU"/>
        </w:rPr>
      </w:pPr>
      <w:r>
        <w:rPr>
          <w:rFonts w:ascii="Times New Roman" w:hAnsi="Times New Roman"/>
          <w:lang w:val="ru-RU"/>
        </w:rPr>
        <w:t>Другие административные организации поддерживают ГРП,</w:t>
      </w:r>
      <w:r w:rsidR="00EF264E">
        <w:rPr>
          <w:rFonts w:ascii="Times New Roman" w:hAnsi="Times New Roman"/>
          <w:lang w:val="ru-RU"/>
        </w:rPr>
        <w:t xml:space="preserve"> «Махсустранс»</w:t>
      </w:r>
      <w:r>
        <w:rPr>
          <w:rFonts w:ascii="Times New Roman" w:hAnsi="Times New Roman"/>
          <w:lang w:val="ru-RU"/>
        </w:rPr>
        <w:t xml:space="preserve"> и </w:t>
      </w:r>
      <w:proofErr w:type="spellStart"/>
      <w:r>
        <w:rPr>
          <w:rFonts w:ascii="Times New Roman" w:hAnsi="Times New Roman"/>
          <w:lang w:val="ru-RU"/>
        </w:rPr>
        <w:t>Госкомэкологию</w:t>
      </w:r>
      <w:proofErr w:type="spellEnd"/>
      <w:r>
        <w:rPr>
          <w:rFonts w:ascii="Times New Roman" w:hAnsi="Times New Roman"/>
          <w:lang w:val="ru-RU"/>
        </w:rPr>
        <w:t xml:space="preserve"> в</w:t>
      </w:r>
      <w:r w:rsidR="005E2F90">
        <w:rPr>
          <w:rFonts w:ascii="Times New Roman" w:hAnsi="Times New Roman"/>
          <w:lang w:val="ru-RU"/>
        </w:rPr>
        <w:t xml:space="preserve"> подготовке информации по текущему статусу и освоени</w:t>
      </w:r>
      <w:r w:rsidR="002D215E">
        <w:rPr>
          <w:rFonts w:ascii="Times New Roman" w:hAnsi="Times New Roman"/>
          <w:lang w:val="ru-RU"/>
        </w:rPr>
        <w:t>ю</w:t>
      </w:r>
      <w:r w:rsidR="005E2F90">
        <w:rPr>
          <w:rFonts w:ascii="Times New Roman" w:hAnsi="Times New Roman"/>
          <w:lang w:val="ru-RU"/>
        </w:rPr>
        <w:t xml:space="preserve"> проекта. </w:t>
      </w:r>
    </w:p>
    <w:p w:rsidR="003F5736" w:rsidRPr="005E2F90" w:rsidRDefault="003F5736" w:rsidP="005E2F90">
      <w:pPr>
        <w:pStyle w:val="1f0"/>
        <w:spacing w:line="276" w:lineRule="auto"/>
        <w:ind w:left="0"/>
        <w:rPr>
          <w:lang w:val="ru-RU"/>
        </w:rPr>
      </w:pPr>
    </w:p>
    <w:p w:rsidR="00EF264E" w:rsidRPr="006D3C1C" w:rsidRDefault="005E2F90" w:rsidP="006D3C1C">
      <w:pPr>
        <w:pStyle w:val="1f0"/>
        <w:numPr>
          <w:ilvl w:val="0"/>
          <w:numId w:val="6"/>
        </w:numPr>
        <w:spacing w:line="276" w:lineRule="auto"/>
        <w:rPr>
          <w:lang w:val="ru-RU"/>
        </w:rPr>
      </w:pPr>
      <w:r>
        <w:rPr>
          <w:rFonts w:ascii="Times New Roman" w:hAnsi="Times New Roman"/>
          <w:lang w:val="ru-RU"/>
        </w:rPr>
        <w:t>Миссия АБР по обз</w:t>
      </w:r>
      <w:r w:rsidR="00317557">
        <w:rPr>
          <w:rFonts w:ascii="Times New Roman" w:hAnsi="Times New Roman"/>
          <w:lang w:val="ru-RU"/>
        </w:rPr>
        <w:t>ору проекта состоялось в октябре</w:t>
      </w:r>
      <w:r>
        <w:rPr>
          <w:rFonts w:ascii="Times New Roman" w:hAnsi="Times New Roman"/>
          <w:lang w:val="ru-RU"/>
        </w:rPr>
        <w:t xml:space="preserve"> 2018 года.</w:t>
      </w:r>
      <w:r w:rsidR="00317557">
        <w:rPr>
          <w:rFonts w:ascii="Times New Roman" w:hAnsi="Times New Roman"/>
          <w:lang w:val="ru-RU"/>
        </w:rPr>
        <w:t xml:space="preserve"> </w:t>
      </w:r>
      <w:r w:rsidR="00317557" w:rsidRPr="00317557">
        <w:rPr>
          <w:rFonts w:ascii="Times New Roman" w:hAnsi="Times New Roman"/>
          <w:lang w:val="ru-RU"/>
        </w:rPr>
        <w:t xml:space="preserve">Встреча ГРП с г-ном </w:t>
      </w:r>
      <w:proofErr w:type="spellStart"/>
      <w:r w:rsidR="006D3C1C" w:rsidRPr="00317557">
        <w:rPr>
          <w:rFonts w:ascii="Times New Roman" w:hAnsi="Times New Roman"/>
          <w:lang w:val="ru-RU"/>
        </w:rPr>
        <w:t>Руою</w:t>
      </w:r>
      <w:proofErr w:type="spellEnd"/>
      <w:r w:rsidR="006D3C1C" w:rsidRPr="00317557">
        <w:rPr>
          <w:rFonts w:ascii="Times New Roman" w:hAnsi="Times New Roman"/>
          <w:lang w:val="ru-RU"/>
        </w:rPr>
        <w:t xml:space="preserve"> </w:t>
      </w:r>
      <w:r w:rsidR="00317557" w:rsidRPr="00317557">
        <w:rPr>
          <w:rFonts w:ascii="Times New Roman" w:hAnsi="Times New Roman"/>
          <w:lang w:val="ru-RU"/>
        </w:rPr>
        <w:t>Ху, специалистом по г</w:t>
      </w:r>
      <w:r w:rsidR="00317557">
        <w:rPr>
          <w:rFonts w:ascii="Times New Roman" w:hAnsi="Times New Roman"/>
          <w:lang w:val="ru-RU"/>
        </w:rPr>
        <w:t>радостроительству</w:t>
      </w:r>
      <w:r w:rsidR="00317557" w:rsidRPr="00317557">
        <w:rPr>
          <w:rFonts w:ascii="Times New Roman" w:hAnsi="Times New Roman"/>
          <w:lang w:val="ru-RU"/>
        </w:rPr>
        <w:t xml:space="preserve"> АБР, г-ном Рустамом </w:t>
      </w:r>
      <w:proofErr w:type="spellStart"/>
      <w:r w:rsidR="00317557" w:rsidRPr="00317557">
        <w:rPr>
          <w:rFonts w:ascii="Times New Roman" w:hAnsi="Times New Roman"/>
          <w:lang w:val="ru-RU"/>
        </w:rPr>
        <w:t>Шукуровым</w:t>
      </w:r>
      <w:proofErr w:type="spellEnd"/>
      <w:r w:rsidR="00317557" w:rsidRPr="00317557">
        <w:rPr>
          <w:rFonts w:ascii="Times New Roman" w:hAnsi="Times New Roman"/>
          <w:lang w:val="ru-RU"/>
        </w:rPr>
        <w:t xml:space="preserve"> и </w:t>
      </w:r>
      <w:r w:rsidR="00317557">
        <w:rPr>
          <w:rFonts w:ascii="Times New Roman" w:hAnsi="Times New Roman"/>
          <w:lang w:val="ru-RU"/>
        </w:rPr>
        <w:t xml:space="preserve">нашим участием состоялась 25 октября </w:t>
      </w:r>
      <w:r w:rsidR="00317557" w:rsidRPr="00317557">
        <w:rPr>
          <w:rFonts w:ascii="Times New Roman" w:hAnsi="Times New Roman"/>
          <w:lang w:val="ru-RU"/>
        </w:rPr>
        <w:t>2018</w:t>
      </w:r>
      <w:r w:rsidR="00317557">
        <w:rPr>
          <w:rFonts w:ascii="Times New Roman" w:hAnsi="Times New Roman"/>
          <w:lang w:val="ru-RU"/>
        </w:rPr>
        <w:t xml:space="preserve"> года</w:t>
      </w:r>
      <w:r w:rsidR="00317557" w:rsidRPr="00317557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="006D3C1C">
        <w:rPr>
          <w:rFonts w:ascii="Times New Roman" w:hAnsi="Times New Roman"/>
          <w:lang w:val="ru-RU"/>
        </w:rPr>
        <w:t xml:space="preserve">Повесткой дня было состояние выполнения компонентов проекта и практическая реализация, а также состояние обработки всего плана закупок. </w:t>
      </w:r>
      <w:r>
        <w:rPr>
          <w:rFonts w:ascii="Times New Roman" w:hAnsi="Times New Roman"/>
          <w:lang w:val="ru-RU"/>
        </w:rPr>
        <w:t xml:space="preserve">Консультант оказал помощь </w:t>
      </w:r>
      <w:r w:rsidR="006D3C1C">
        <w:rPr>
          <w:rFonts w:ascii="Times New Roman" w:hAnsi="Times New Roman"/>
          <w:lang w:val="ru-RU"/>
        </w:rPr>
        <w:t xml:space="preserve">в </w:t>
      </w:r>
      <w:r w:rsidR="00EE221F">
        <w:rPr>
          <w:rFonts w:ascii="Times New Roman" w:hAnsi="Times New Roman"/>
          <w:lang w:val="ru-RU"/>
        </w:rPr>
        <w:t>предостав</w:t>
      </w:r>
      <w:r w:rsidR="006D3C1C">
        <w:rPr>
          <w:rFonts w:ascii="Times New Roman" w:hAnsi="Times New Roman"/>
          <w:lang w:val="ru-RU"/>
        </w:rPr>
        <w:t>лении</w:t>
      </w:r>
      <w:r w:rsidR="00EE221F">
        <w:rPr>
          <w:rFonts w:ascii="Times New Roman" w:hAnsi="Times New Roman"/>
          <w:lang w:val="ru-RU"/>
        </w:rPr>
        <w:t xml:space="preserve"> достоверн</w:t>
      </w:r>
      <w:r w:rsidR="006D3C1C">
        <w:rPr>
          <w:rFonts w:ascii="Times New Roman" w:hAnsi="Times New Roman"/>
          <w:lang w:val="ru-RU"/>
        </w:rPr>
        <w:t>ой</w:t>
      </w:r>
      <w:r w:rsidR="00EE221F">
        <w:rPr>
          <w:rFonts w:ascii="Times New Roman" w:hAnsi="Times New Roman"/>
          <w:lang w:val="ru-RU"/>
        </w:rPr>
        <w:t xml:space="preserve"> информаци</w:t>
      </w:r>
      <w:r w:rsidR="006D3C1C">
        <w:rPr>
          <w:rFonts w:ascii="Times New Roman" w:hAnsi="Times New Roman"/>
          <w:lang w:val="ru-RU"/>
        </w:rPr>
        <w:t>и</w:t>
      </w:r>
      <w:r w:rsidR="00EE221F">
        <w:rPr>
          <w:rFonts w:ascii="Times New Roman" w:hAnsi="Times New Roman"/>
          <w:lang w:val="ru-RU"/>
        </w:rPr>
        <w:t xml:space="preserve"> о текущем этапе, актуальных вопросах и будущих потребностях проекта.  </w:t>
      </w:r>
      <w:r w:rsidR="006D3C1C">
        <w:rPr>
          <w:rFonts w:ascii="Times New Roman" w:hAnsi="Times New Roman"/>
          <w:lang w:val="ru-RU"/>
        </w:rPr>
        <w:t xml:space="preserve">Соответствующий протокол был подготовлен Консультантом ГРП. </w:t>
      </w:r>
    </w:p>
    <w:p w:rsidR="00EF264E" w:rsidRDefault="00EF264E">
      <w:pPr>
        <w:pStyle w:val="1f0"/>
        <w:rPr>
          <w:rFonts w:ascii="Times New Roman" w:hAnsi="Times New Roman"/>
          <w:lang w:val="ru-RU"/>
        </w:rPr>
      </w:pPr>
    </w:p>
    <w:p w:rsidR="00EF264E" w:rsidRDefault="00EF264E">
      <w:pPr>
        <w:pStyle w:val="1"/>
        <w:spacing w:before="0" w:after="160"/>
        <w:jc w:val="both"/>
      </w:pPr>
      <w:bookmarkStart w:id="6" w:name="_Toc513212044"/>
      <w:bookmarkStart w:id="7" w:name="_Toc529192422"/>
      <w:r w:rsidRPr="00F445EE">
        <w:rPr>
          <w:rFonts w:ascii="Times New Roman" w:eastAsia="Calibri" w:hAnsi="Times New Roman" w:cs="Times New Roman"/>
          <w:b/>
          <w:caps/>
          <w:color w:val="auto"/>
          <w:u w:val="single"/>
          <w:lang w:val="en-US"/>
        </w:rPr>
        <w:lastRenderedPageBreak/>
        <w:t>2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.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ab/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ВВЕДЕНИЕ / ОПИСАНИЕ ПРОЕКТА</w:t>
      </w:r>
      <w:bookmarkEnd w:id="6"/>
      <w:bookmarkEnd w:id="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 xml:space="preserve"> </w:t>
      </w:r>
    </w:p>
    <w:p w:rsidR="00EF264E" w:rsidRDefault="00EF264E">
      <w:pPr>
        <w:pStyle w:val="1"/>
        <w:numPr>
          <w:ilvl w:val="0"/>
          <w:numId w:val="3"/>
        </w:numPr>
        <w:spacing w:before="0" w:after="160"/>
        <w:jc w:val="both"/>
      </w:pPr>
      <w:bookmarkStart w:id="8" w:name="_Toc513212045"/>
      <w:bookmarkStart w:id="9" w:name="_Toc529192423"/>
      <w:r>
        <w:rPr>
          <w:rFonts w:ascii="Times New Roman" w:eastAsia="Calibri" w:hAnsi="Times New Roman" w:cs="Times New Roman"/>
          <w:b/>
          <w:i/>
          <w:iCs/>
          <w:caps/>
          <w:color w:val="auto"/>
          <w:sz w:val="24"/>
          <w:szCs w:val="24"/>
          <w:u w:val="single"/>
          <w:lang w:val="en-US"/>
        </w:rPr>
        <w:t>Описание Проекта</w:t>
      </w:r>
      <w:bookmarkEnd w:id="8"/>
      <w:bookmarkEnd w:id="9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Все уже приведенные пояснения в последнем отчете все еще действительны и являются основой для всех видов деятельности, которые необходимы для положительного результата проекта. 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1.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Обоснование, местоположение и бенефициары Проекта:</w:t>
      </w:r>
      <w:r>
        <w:rPr>
          <w:rFonts w:ascii="Times New Roman" w:hAnsi="Times New Roman" w:cs="Times New Roman"/>
          <w:lang w:val="ru-RU"/>
        </w:rPr>
        <w:t xml:space="preserve"> Целью проекта является дальнейшее совершенствование и модернизация </w:t>
      </w:r>
      <w:r w:rsidR="00F95D5B">
        <w:rPr>
          <w:rFonts w:ascii="Times New Roman" w:hAnsi="Times New Roman" w:cs="Times New Roman"/>
          <w:lang w:val="ru-RU"/>
        </w:rPr>
        <w:t xml:space="preserve">городской инфраструктуры и оказание услуг </w:t>
      </w:r>
      <w:r>
        <w:rPr>
          <w:rFonts w:ascii="Times New Roman" w:hAnsi="Times New Roman" w:cs="Times New Roman"/>
          <w:lang w:val="ru-RU"/>
        </w:rPr>
        <w:t xml:space="preserve">на более высоком уровне </w:t>
      </w:r>
      <w:r w:rsidR="00F95D5B">
        <w:rPr>
          <w:rFonts w:ascii="Times New Roman" w:hAnsi="Times New Roman" w:cs="Times New Roman"/>
          <w:lang w:val="ru-RU"/>
        </w:rPr>
        <w:t>в соответствии</w:t>
      </w:r>
      <w:r>
        <w:rPr>
          <w:rFonts w:ascii="Times New Roman" w:hAnsi="Times New Roman" w:cs="Times New Roman"/>
          <w:lang w:val="ru-RU"/>
        </w:rPr>
        <w:t xml:space="preserve"> с международным стандартом.</w:t>
      </w:r>
    </w:p>
    <w:p w:rsidR="006D3C1C" w:rsidRPr="006D3C1C" w:rsidRDefault="00DE2A64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С внедрением пакета С</w:t>
      </w:r>
      <w:r w:rsidR="000A56E3">
        <w:rPr>
          <w:rFonts w:ascii="Times New Roman" w:hAnsi="Times New Roman" w:cs="Times New Roman"/>
          <w:lang w:val="ru-RU"/>
        </w:rPr>
        <w:t>_</w:t>
      </w:r>
      <w:r w:rsidR="006D3C1C">
        <w:rPr>
          <w:rFonts w:ascii="Times New Roman" w:hAnsi="Times New Roman" w:cs="Times New Roman"/>
          <w:lang w:val="ru-RU"/>
        </w:rPr>
        <w:t xml:space="preserve">2 </w:t>
      </w:r>
      <w:r w:rsidR="00300FBD">
        <w:rPr>
          <w:rFonts w:ascii="Times New Roman" w:hAnsi="Times New Roman" w:cs="Times New Roman"/>
          <w:lang w:val="ru-RU"/>
        </w:rPr>
        <w:t>–</w:t>
      </w:r>
      <w:r w:rsidR="006D3C1C">
        <w:rPr>
          <w:rFonts w:ascii="Times New Roman" w:hAnsi="Times New Roman" w:cs="Times New Roman"/>
          <w:lang w:val="ru-RU"/>
        </w:rPr>
        <w:t xml:space="preserve"> </w:t>
      </w:r>
      <w:r w:rsidR="00300FBD">
        <w:rPr>
          <w:rFonts w:ascii="Times New Roman" w:hAnsi="Times New Roman" w:cs="Times New Roman"/>
          <w:lang w:val="ru-RU"/>
        </w:rPr>
        <w:t>Проектирование нового санитарного полигона ТБО и закрытие старой свалки, был сделан еще один шаг в правильном направлении.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2.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Воздействие и результат:</w:t>
      </w:r>
      <w:r>
        <w:rPr>
          <w:rFonts w:ascii="Times New Roman" w:hAnsi="Times New Roman" w:cs="Times New Roman"/>
          <w:lang w:val="ru-RU"/>
        </w:rPr>
        <w:t xml:space="preserve"> воздействие Проекта – устойчивая городская среда и улучшенное качество жизни для жителей Ташкента. Результатом будет улучшение обслуживания и управления в области УТБО для жителей города Ташкента.</w:t>
      </w:r>
    </w:p>
    <w:p w:rsidR="00C723C1" w:rsidRDefault="00C723C1" w:rsidP="00C723C1">
      <w:pPr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3. </w:t>
      </w:r>
      <w:r>
        <w:rPr>
          <w:rFonts w:ascii="Times New Roman" w:hAnsi="Times New Roman" w:cs="Times New Roman"/>
          <w:b/>
          <w:bCs/>
          <w:lang w:val="ru-RU"/>
        </w:rPr>
        <w:t xml:space="preserve">Результаты: </w:t>
      </w:r>
    </w:p>
    <w:p w:rsidR="00C723C1" w:rsidRPr="00300FBD" w:rsidRDefault="00C723C1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1: Восстановление и расширение системы управления ТБО в г. Ташкенте</w:t>
      </w: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проекта ожидается: </w:t>
      </w:r>
    </w:p>
    <w:p w:rsidR="00EF264E" w:rsidRPr="00CC07E6" w:rsidRDefault="00F95D5B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(i) полностью реконструировать</w:t>
      </w:r>
      <w:r w:rsidR="00EF264E">
        <w:rPr>
          <w:rFonts w:ascii="Times New Roman" w:hAnsi="Times New Roman" w:cs="Times New Roman"/>
          <w:lang w:val="ru-RU"/>
        </w:rPr>
        <w:t xml:space="preserve"> две перегрузочные станции с возможной закрытием одной существующей перегрузочной станции без потери нынешней мощности минимум в 1,950 тонн в день;</w:t>
      </w: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  <w:lang w:val="ru-RU"/>
        </w:rPr>
        <w:t>) создать мощность захоронения и производственного потенциала в 750 тысяч тонн</w:t>
      </w:r>
      <w:r w:rsidR="00F95D5B">
        <w:rPr>
          <w:rFonts w:ascii="Times New Roman" w:hAnsi="Times New Roman" w:cs="Times New Roman"/>
          <w:lang w:val="ru-RU"/>
        </w:rPr>
        <w:t xml:space="preserve"> в год, на </w:t>
      </w:r>
      <w:r>
        <w:rPr>
          <w:rFonts w:ascii="Times New Roman" w:hAnsi="Times New Roman" w:cs="Times New Roman"/>
          <w:lang w:val="ru-RU"/>
        </w:rPr>
        <w:t xml:space="preserve">новом построенном полигоне – Ахангаран в соответствии с международными экологическими стандартами; 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00FBD" w:rsidRPr="00300FBD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  <w:lang w:val="ru-RU"/>
        </w:rPr>
        <w:t>) создать производственную систему для обеспечения усиленного производственного потенциала с параллельной заменой старых грузовиков и оборудования на новые;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300FBD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ru-RU"/>
        </w:rPr>
        <w:t>iv</w:t>
      </w:r>
      <w:proofErr w:type="spellEnd"/>
      <w:r>
        <w:rPr>
          <w:rFonts w:ascii="Times New Roman" w:hAnsi="Times New Roman" w:cs="Times New Roman"/>
          <w:lang w:val="ru-RU"/>
        </w:rPr>
        <w:t>)</w:t>
      </w:r>
      <w:r w:rsidR="00300FBD" w:rsidRPr="00300FBD">
        <w:rPr>
          <w:rFonts w:ascii="Times New Roman" w:hAnsi="Times New Roman" w:cs="Times New Roman"/>
          <w:lang w:val="ru-RU"/>
        </w:rPr>
        <w:t xml:space="preserve"> </w:t>
      </w:r>
      <w:r w:rsidR="00300FBD" w:rsidRPr="00F44CA3">
        <w:rPr>
          <w:rFonts w:ascii="Times New Roman" w:hAnsi="Times New Roman" w:cs="Times New Roman"/>
          <w:lang w:val="ru-RU"/>
        </w:rPr>
        <w:t xml:space="preserve">оптимизировать транспортный маршрут, </w:t>
      </w:r>
      <w:r w:rsidR="00F95D5B">
        <w:rPr>
          <w:rFonts w:ascii="Times New Roman" w:hAnsi="Times New Roman" w:cs="Times New Roman"/>
          <w:lang w:val="ru-RU"/>
        </w:rPr>
        <w:t xml:space="preserve">для </w:t>
      </w:r>
      <w:r w:rsidR="00300FBD" w:rsidRPr="00F44CA3">
        <w:rPr>
          <w:rFonts w:ascii="Times New Roman" w:hAnsi="Times New Roman" w:cs="Times New Roman"/>
          <w:lang w:val="ru-RU"/>
        </w:rPr>
        <w:t>дости</w:t>
      </w:r>
      <w:r w:rsidR="00F95D5B">
        <w:rPr>
          <w:rFonts w:ascii="Times New Roman" w:hAnsi="Times New Roman" w:cs="Times New Roman"/>
          <w:lang w:val="ru-RU"/>
        </w:rPr>
        <w:t>жения</w:t>
      </w:r>
      <w:r w:rsidR="00300FBD" w:rsidRPr="00F44CA3">
        <w:rPr>
          <w:rFonts w:ascii="Times New Roman" w:hAnsi="Times New Roman" w:cs="Times New Roman"/>
          <w:lang w:val="ru-RU"/>
        </w:rPr>
        <w:t xml:space="preserve"> </w:t>
      </w:r>
      <w:r w:rsidR="00672210" w:rsidRPr="00F44CA3">
        <w:rPr>
          <w:rFonts w:ascii="Times New Roman" w:hAnsi="Times New Roman" w:cs="Times New Roman"/>
          <w:lang w:val="ru-RU"/>
        </w:rPr>
        <w:t>большой загруженности транспортных средств</w:t>
      </w:r>
      <w:r w:rsidR="00F95D5B">
        <w:rPr>
          <w:rFonts w:ascii="Times New Roman" w:hAnsi="Times New Roman" w:cs="Times New Roman"/>
          <w:lang w:val="ru-RU"/>
        </w:rPr>
        <w:t>,</w:t>
      </w:r>
      <w:r w:rsidR="00F95D5B" w:rsidRPr="00F95D5B">
        <w:rPr>
          <w:rFonts w:ascii="Times New Roman" w:hAnsi="Times New Roman" w:cs="Times New Roman"/>
          <w:lang w:val="ru-RU"/>
        </w:rPr>
        <w:t xml:space="preserve"> </w:t>
      </w:r>
      <w:r w:rsidR="00F95D5B">
        <w:rPr>
          <w:rFonts w:ascii="Times New Roman" w:hAnsi="Times New Roman" w:cs="Times New Roman"/>
          <w:lang w:val="ru-RU"/>
        </w:rPr>
        <w:t>что с</w:t>
      </w:r>
      <w:r w:rsidR="00F95D5B" w:rsidRPr="00F44CA3">
        <w:rPr>
          <w:rFonts w:ascii="Times New Roman" w:hAnsi="Times New Roman" w:cs="Times New Roman"/>
          <w:lang w:val="ru-RU"/>
        </w:rPr>
        <w:t>экономи</w:t>
      </w:r>
      <w:r w:rsidR="00F95D5B">
        <w:rPr>
          <w:rFonts w:ascii="Times New Roman" w:hAnsi="Times New Roman" w:cs="Times New Roman"/>
          <w:lang w:val="ru-RU"/>
        </w:rPr>
        <w:t>т время</w:t>
      </w:r>
      <w:r w:rsidR="00672210" w:rsidRPr="00F44CA3">
        <w:rPr>
          <w:rFonts w:ascii="Times New Roman" w:hAnsi="Times New Roman" w:cs="Times New Roman"/>
          <w:lang w:val="ru-RU"/>
        </w:rPr>
        <w:t>.</w:t>
      </w:r>
    </w:p>
    <w:p w:rsidR="00300FBD" w:rsidRDefault="00300FBD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00FBD" w:rsidRPr="00300FBD" w:rsidRDefault="00300FBD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  <w:lang w:val="ru-RU"/>
        </w:rPr>
        <w:t>) улучшить сбор и качество сбора отходов путем разделения отходов малым бизнесом и домохозяйствами</w:t>
      </w:r>
    </w:p>
    <w:p w:rsidR="00EF264E" w:rsidRPr="00CC07E6" w:rsidRDefault="00EF264E">
      <w:pPr>
        <w:spacing w:after="0"/>
        <w:jc w:val="both"/>
        <w:rPr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2: Укрепление операционного потенциала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проекта ожидается: </w:t>
      </w:r>
    </w:p>
    <w:p w:rsidR="00C723C1" w:rsidRPr="00C723C1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  <w:lang w:val="ru-RU"/>
        </w:rPr>
        <w:t xml:space="preserve">) не менее 90% домашних хозяйств будут активно сортировать отходы прямо у источника; </w:t>
      </w:r>
    </w:p>
    <w:p w:rsidR="00EF264E" w:rsidRPr="00CC07E6" w:rsidRDefault="00C723C1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ru-RU"/>
        </w:rPr>
        <w:t>vi</w:t>
      </w:r>
      <w:proofErr w:type="spellEnd"/>
      <w:r>
        <w:rPr>
          <w:rFonts w:ascii="Times New Roman" w:hAnsi="Times New Roman" w:cs="Times New Roman"/>
          <w:lang w:val="ru-RU"/>
        </w:rPr>
        <w:t xml:space="preserve">) </w:t>
      </w:r>
      <w:r w:rsidR="00EF264E">
        <w:rPr>
          <w:rFonts w:ascii="Times New Roman" w:hAnsi="Times New Roman" w:cs="Times New Roman"/>
          <w:lang w:val="ru-RU"/>
        </w:rPr>
        <w:t xml:space="preserve">кампания по повышению осведомленности охватит 90% домашних хозяйств касательно сортировки отходов с участием женщин-членов домашних хозяйств; </w:t>
      </w: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ru-RU"/>
        </w:rPr>
        <w:t>vii</w:t>
      </w:r>
      <w:proofErr w:type="spellEnd"/>
      <w:r>
        <w:rPr>
          <w:rFonts w:ascii="Times New Roman" w:hAnsi="Times New Roman" w:cs="Times New Roman"/>
          <w:b/>
          <w:lang w:val="ru-RU"/>
        </w:rPr>
        <w:t>)</w:t>
      </w:r>
      <w:r>
        <w:rPr>
          <w:rFonts w:ascii="Times New Roman" w:hAnsi="Times New Roman" w:cs="Times New Roman"/>
          <w:lang w:val="ru-RU"/>
        </w:rPr>
        <w:t xml:space="preserve"> произойдёт улучшение управления и производственной деятельности ГУП «Махсустранс».</w:t>
      </w:r>
    </w:p>
    <w:p w:rsidR="00EF264E" w:rsidRPr="00CC07E6" w:rsidRDefault="00EF264E">
      <w:pPr>
        <w:spacing w:after="0"/>
        <w:jc w:val="both"/>
        <w:rPr>
          <w:lang w:val="ru-RU"/>
        </w:rPr>
      </w:pPr>
    </w:p>
    <w:p w:rsidR="00C723C1" w:rsidRDefault="00C723C1" w:rsidP="00C723C1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3: Разработка Национальной стратегии управления отходами.</w:t>
      </w:r>
    </w:p>
    <w:p w:rsidR="00C723C1" w:rsidRDefault="00C723C1" w:rsidP="00C723C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 завершении проекта ожидается:</w:t>
      </w:r>
    </w:p>
    <w:p w:rsidR="00C723C1" w:rsidRDefault="00C723C1" w:rsidP="00C723C1">
      <w:pPr>
        <w:jc w:val="both"/>
        <w:rPr>
          <w:rFonts w:ascii="Times New Roman" w:hAnsi="Times New Roman" w:cs="Times New Roman"/>
          <w:lang w:val="ru-RU"/>
        </w:rPr>
      </w:pPr>
      <w:r w:rsidRPr="00C723C1"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viii</w:t>
      </w:r>
      <w:r w:rsidRPr="00C723C1">
        <w:rPr>
          <w:rFonts w:ascii="Times New Roman" w:hAnsi="Times New Roman" w:cs="Times New Roman"/>
          <w:lang w:val="ru-RU"/>
        </w:rPr>
        <w:t xml:space="preserve">) </w:t>
      </w:r>
      <w:r>
        <w:rPr>
          <w:rFonts w:ascii="Times New Roman" w:hAnsi="Times New Roman" w:cs="Times New Roman"/>
          <w:lang w:val="ru-RU"/>
        </w:rPr>
        <w:t xml:space="preserve">Подготовка проекта Национальной стратегии по управлению твердыми бытовыми отходами, в том числе </w:t>
      </w:r>
      <w:r w:rsidR="003F231A">
        <w:rPr>
          <w:rFonts w:ascii="Times New Roman" w:hAnsi="Times New Roman" w:cs="Times New Roman"/>
          <w:lang w:val="ru-RU"/>
        </w:rPr>
        <w:t>проект по отраслевой инвестиционной программы.</w:t>
      </w:r>
    </w:p>
    <w:p w:rsidR="000A56E3" w:rsidRPr="00672210" w:rsidRDefault="000A56E3" w:rsidP="00C723C1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</w:p>
    <w:p w:rsidR="00EF264E" w:rsidRPr="00C723C1" w:rsidRDefault="00EF264E">
      <w:pPr>
        <w:pStyle w:val="1"/>
        <w:numPr>
          <w:ilvl w:val="0"/>
          <w:numId w:val="3"/>
        </w:numPr>
        <w:spacing w:before="0" w:after="160"/>
        <w:jc w:val="both"/>
        <w:rPr>
          <w:lang w:val="ru-RU"/>
        </w:rPr>
      </w:pPr>
      <w:bookmarkStart w:id="10" w:name="_Toc513212046"/>
      <w:bookmarkStart w:id="11" w:name="_Toc529192424"/>
      <w:r w:rsidRPr="00C723C1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lastRenderedPageBreak/>
        <w:t>Источник и График Финансирования</w:t>
      </w:r>
      <w:bookmarkEnd w:id="10"/>
      <w:bookmarkEnd w:id="11"/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3F231A">
      <w:pPr>
        <w:pStyle w:val="1f"/>
        <w:tabs>
          <w:tab w:val="left" w:pos="1080"/>
        </w:tabs>
        <w:jc w:val="both"/>
        <w:rPr>
          <w:lang w:val="ru-RU"/>
        </w:rPr>
      </w:pPr>
      <w:r w:rsidRPr="003F231A">
        <w:rPr>
          <w:rFonts w:ascii="Times New Roman" w:hAnsi="Times New Roman"/>
          <w:lang w:val="ru-RU"/>
        </w:rPr>
        <w:t>Общая стоимо</w:t>
      </w:r>
      <w:r>
        <w:rPr>
          <w:rFonts w:ascii="Times New Roman" w:hAnsi="Times New Roman"/>
          <w:lang w:val="ru-RU"/>
        </w:rPr>
        <w:t xml:space="preserve">сть проекта составляет </w:t>
      </w:r>
      <w:r w:rsidRPr="00672210">
        <w:rPr>
          <w:rFonts w:ascii="Times New Roman" w:hAnsi="Times New Roman"/>
          <w:b/>
          <w:lang w:val="ru-RU"/>
        </w:rPr>
        <w:t>76 млн. долларов США</w:t>
      </w:r>
      <w:r>
        <w:rPr>
          <w:rFonts w:ascii="Times New Roman" w:hAnsi="Times New Roman"/>
          <w:lang w:val="ru-RU"/>
        </w:rPr>
        <w:t>, из которых заем</w:t>
      </w:r>
      <w:r w:rsidRPr="003F231A">
        <w:rPr>
          <w:rFonts w:ascii="Times New Roman" w:hAnsi="Times New Roman"/>
          <w:lang w:val="ru-RU"/>
        </w:rPr>
        <w:t xml:space="preserve"> АБР составляет </w:t>
      </w:r>
      <w:r>
        <w:rPr>
          <w:rFonts w:ascii="Times New Roman" w:hAnsi="Times New Roman"/>
          <w:lang w:val="ru-RU"/>
        </w:rPr>
        <w:t xml:space="preserve">        </w:t>
      </w:r>
      <w:r w:rsidRPr="003F231A">
        <w:rPr>
          <w:rFonts w:ascii="Times New Roman" w:hAnsi="Times New Roman"/>
          <w:lang w:val="ru-RU"/>
        </w:rPr>
        <w:t xml:space="preserve">69 млн. </w:t>
      </w:r>
      <w:r>
        <w:rPr>
          <w:rFonts w:ascii="Times New Roman" w:hAnsi="Times New Roman"/>
          <w:lang w:val="ru-RU"/>
        </w:rPr>
        <w:t>д</w:t>
      </w:r>
      <w:r w:rsidRPr="003F231A">
        <w:rPr>
          <w:rFonts w:ascii="Times New Roman" w:hAnsi="Times New Roman"/>
          <w:lang w:val="ru-RU"/>
        </w:rPr>
        <w:t>олл</w:t>
      </w:r>
      <w:r>
        <w:rPr>
          <w:rFonts w:ascii="Times New Roman" w:hAnsi="Times New Roman"/>
          <w:lang w:val="ru-RU"/>
        </w:rPr>
        <w:t>аров</w:t>
      </w:r>
      <w:r w:rsidRPr="003F231A">
        <w:rPr>
          <w:rFonts w:ascii="Times New Roman" w:hAnsi="Times New Roman"/>
          <w:lang w:val="ru-RU"/>
        </w:rPr>
        <w:t xml:space="preserve"> США, а доля правительства </w:t>
      </w:r>
      <w:r>
        <w:rPr>
          <w:rFonts w:ascii="Times New Roman" w:hAnsi="Times New Roman"/>
          <w:lang w:val="ru-RU"/>
        </w:rPr>
        <w:t xml:space="preserve">Республики </w:t>
      </w:r>
      <w:r w:rsidRPr="003F231A">
        <w:rPr>
          <w:rFonts w:ascii="Times New Roman" w:hAnsi="Times New Roman"/>
          <w:lang w:val="ru-RU"/>
        </w:rPr>
        <w:t xml:space="preserve">Узбекистана - 7 млн. </w:t>
      </w:r>
      <w:r>
        <w:rPr>
          <w:rFonts w:ascii="Times New Roman" w:hAnsi="Times New Roman"/>
          <w:lang w:val="ru-RU"/>
        </w:rPr>
        <w:t>д</w:t>
      </w:r>
      <w:r w:rsidRPr="003F231A">
        <w:rPr>
          <w:rFonts w:ascii="Times New Roman" w:hAnsi="Times New Roman"/>
          <w:lang w:val="ru-RU"/>
        </w:rPr>
        <w:t>олл</w:t>
      </w:r>
      <w:r>
        <w:rPr>
          <w:rFonts w:ascii="Times New Roman" w:hAnsi="Times New Roman"/>
          <w:lang w:val="ru-RU"/>
        </w:rPr>
        <w:t>аров</w:t>
      </w:r>
      <w:r w:rsidRPr="003F231A">
        <w:rPr>
          <w:rFonts w:ascii="Times New Roman" w:hAnsi="Times New Roman"/>
          <w:lang w:val="ru-RU"/>
        </w:rPr>
        <w:t xml:space="preserve"> США.</w:t>
      </w:r>
    </w:p>
    <w:p w:rsidR="00EF264E" w:rsidRDefault="00EF264E">
      <w:pPr>
        <w:pStyle w:val="1f"/>
        <w:tabs>
          <w:tab w:val="left" w:pos="1080"/>
        </w:tabs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tabs>
          <w:tab w:val="left" w:pos="1080"/>
        </w:tabs>
        <w:jc w:val="both"/>
      </w:pPr>
      <w:r>
        <w:rPr>
          <w:rFonts w:ascii="Times New Roman" w:hAnsi="Times New Roman"/>
          <w:b/>
          <w:sz w:val="24"/>
          <w:szCs w:val="24"/>
          <w:lang w:val="ru-RU"/>
        </w:rPr>
        <w:t>Таблица 1:</w:t>
      </w:r>
      <w:r w:rsidR="003F231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Источники финансирования </w:t>
      </w:r>
    </w:p>
    <w:tbl>
      <w:tblPr>
        <w:tblW w:w="0" w:type="auto"/>
        <w:tblInd w:w="5" w:type="dxa"/>
        <w:tblLayout w:type="fixed"/>
        <w:tblCellMar>
          <w:left w:w="15" w:type="dxa"/>
          <w:right w:w="0" w:type="dxa"/>
        </w:tblCellMar>
        <w:tblLook w:val="0000" w:firstRow="0" w:lastRow="0" w:firstColumn="0" w:lastColumn="0" w:noHBand="0" w:noVBand="0"/>
      </w:tblPr>
      <w:tblGrid>
        <w:gridCol w:w="5850"/>
        <w:gridCol w:w="1900"/>
        <w:gridCol w:w="1350"/>
      </w:tblGrid>
      <w:tr w:rsidR="00EF264E">
        <w:trPr>
          <w:trHeight w:hRule="exact" w:val="631"/>
          <w:tblHeader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122" w:right="-20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pacing w:val="1"/>
                <w:sz w:val="24"/>
                <w:szCs w:val="24"/>
                <w:lang w:val="ru-RU"/>
              </w:rPr>
              <w:t>Источники финансирования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4" w:right="-20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>В целом</w:t>
            </w:r>
          </w:p>
          <w:p w:rsidR="00EF264E" w:rsidRDefault="00EF264E">
            <w:pPr>
              <w:spacing w:after="0" w:line="240" w:lineRule="auto"/>
              <w:ind w:left="4" w:right="-20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 xml:space="preserve">(млн. </w:t>
            </w: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USD</w:t>
            </w: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>)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516" w:right="544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ru-RU"/>
              </w:rPr>
              <w:t>%</w:t>
            </w:r>
          </w:p>
        </w:tc>
      </w:tr>
      <w:tr w:rsidR="00EF264E">
        <w:trPr>
          <w:trHeight w:hRule="exact" w:val="426"/>
        </w:trPr>
        <w:tc>
          <w:tcPr>
            <w:tcW w:w="9100" w:type="dxa"/>
            <w:gridSpan w:val="3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firstLine="152"/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/>
              </w:rPr>
              <w:t xml:space="preserve">Финансирование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Азиатского Банка Развития</w:t>
            </w:r>
          </w:p>
        </w:tc>
      </w:tr>
      <w:tr w:rsidR="00EF264E">
        <w:trPr>
          <w:trHeight w:hRule="exact" w:val="399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Pr="00CC07E6" w:rsidRDefault="00EF264E">
            <w:pPr>
              <w:spacing w:after="0" w:line="240" w:lineRule="auto"/>
              <w:ind w:left="527" w:right="-20"/>
              <w:rPr>
                <w:lang w:val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Заём 3067-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UZB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shorttext"/>
                <w:rFonts w:ascii="Times New Roman" w:hAnsi="Times New Roman" w:cs="Times New Roman"/>
                <w:sz w:val="24"/>
                <w:szCs w:val="24"/>
                <w:lang w:val="ru-RU"/>
              </w:rPr>
              <w:t>Обычные капитальные ресурсы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ru-RU"/>
              </w:rPr>
              <w:t>69.00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ru-RU"/>
              </w:rPr>
              <w:t>90.79%</w:t>
            </w:r>
          </w:p>
        </w:tc>
      </w:tr>
      <w:tr w:rsidR="00EF264E">
        <w:trPr>
          <w:trHeight w:val="310"/>
        </w:trPr>
        <w:tc>
          <w:tcPr>
            <w:tcW w:w="9100" w:type="dxa"/>
            <w:gridSpan w:val="3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firstLine="152"/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/>
              </w:rPr>
              <w:t>Государственное финансирование</w:t>
            </w:r>
          </w:p>
        </w:tc>
      </w:tr>
      <w:tr w:rsidR="00EF264E">
        <w:trPr>
          <w:trHeight w:hRule="exact" w:val="671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Pr="00CC07E6" w:rsidRDefault="00EF264E">
            <w:pPr>
              <w:spacing w:after="0" w:line="240" w:lineRule="auto"/>
              <w:ind w:left="527" w:right="-2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Правительство Республики Узбекистан (в виде таможенных и налоговых льгот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en-US"/>
              </w:rPr>
              <w:t xml:space="preserve"> 9.21%</w:t>
            </w:r>
          </w:p>
        </w:tc>
      </w:tr>
      <w:tr w:rsidR="00EF264E">
        <w:trPr>
          <w:trHeight w:hRule="exact" w:val="285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2019" w:firstLine="152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ru-RU"/>
              </w:rPr>
              <w:t>Итого</w:t>
            </w: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b/>
                <w:color w:val="FFFFFF"/>
                <w:w w:val="99"/>
                <w:sz w:val="24"/>
                <w:szCs w:val="24"/>
                <w:lang w:val="en-US"/>
              </w:rPr>
              <w:t>76.00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b/>
                <w:color w:val="FFFFFF"/>
                <w:w w:val="99"/>
                <w:sz w:val="24"/>
                <w:szCs w:val="24"/>
                <w:lang w:val="en-US"/>
              </w:rPr>
              <w:t>100%</w:t>
            </w:r>
          </w:p>
        </w:tc>
      </w:tr>
    </w:tbl>
    <w:p w:rsidR="00EF264E" w:rsidRDefault="00EF264E">
      <w:pPr>
        <w:pStyle w:val="1f"/>
        <w:tabs>
          <w:tab w:val="left" w:pos="1080"/>
        </w:tabs>
        <w:jc w:val="both"/>
      </w:pPr>
    </w:p>
    <w:p w:rsidR="00EF264E" w:rsidRPr="00415103" w:rsidRDefault="00415103">
      <w:pPr>
        <w:pStyle w:val="1f"/>
        <w:tabs>
          <w:tab w:val="left" w:pos="1080"/>
        </w:tabs>
        <w:jc w:val="both"/>
        <w:rPr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Таблица 2: </w:t>
      </w:r>
      <w:r w:rsidR="00EF264E">
        <w:rPr>
          <w:rStyle w:val="shorttext"/>
          <w:rFonts w:ascii="Times New Roman" w:hAnsi="Times New Roman"/>
          <w:b/>
          <w:sz w:val="24"/>
          <w:szCs w:val="24"/>
          <w:lang w:val="ru-RU"/>
        </w:rPr>
        <w:t>Категория снятия средств займа</w:t>
      </w:r>
    </w:p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33"/>
        <w:gridCol w:w="3479"/>
        <w:gridCol w:w="2038"/>
        <w:gridCol w:w="3120"/>
      </w:tblGrid>
      <w:tr w:rsidR="00EF264E" w:rsidRPr="003D465E">
        <w:trPr>
          <w:trHeight w:val="469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jc w:val="center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ru-RU"/>
              </w:rPr>
              <w:t>B. Категория распределения и выделения средств от займа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Финансирование со средств займа АБР </w:t>
            </w:r>
          </w:p>
        </w:tc>
      </w:tr>
      <w:tr w:rsidR="00EF264E" w:rsidRPr="003D465E">
        <w:trPr>
          <w:trHeight w:val="108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№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Наименование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Общая сумма, выделенная для финансирования через ОКР АБР ($)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Процент и Основание для Снятия Средств со Счёта Займа</w:t>
            </w:r>
          </w:p>
        </w:tc>
      </w:tr>
      <w:tr w:rsidR="00EF264E" w:rsidRPr="003D465E">
        <w:trPr>
          <w:trHeight w:val="93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7151F3" w:rsidRDefault="00EF264E">
            <w:pPr>
              <w:spacing w:after="0"/>
              <w:rPr>
                <w:lang w:val="ru-RU"/>
              </w:rPr>
            </w:pP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7151F3" w:rsidRDefault="00EF264E">
            <w:pPr>
              <w:spacing w:after="0"/>
              <w:jc w:val="center"/>
              <w:rPr>
                <w:lang w:val="ru-RU"/>
              </w:rPr>
            </w:pPr>
          </w:p>
        </w:tc>
      </w:tr>
      <w:tr w:rsidR="00EF264E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1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Строительные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раб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оты</w:t>
            </w:r>
            <w:proofErr w:type="spellEnd"/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31,477,000 </w:t>
            </w:r>
          </w:p>
        </w:tc>
      </w:tr>
      <w:tr w:rsidR="00EF264E" w:rsidRPr="003D465E">
        <w:trPr>
          <w:trHeight w:val="56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Строительство санитарного полигона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17,831,000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3D465E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ru-RU"/>
              </w:rPr>
              <w:t>Закрытие мусорной свалки</w:t>
            </w:r>
          </w:p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5,700,000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3D465E">
        <w:trPr>
          <w:trHeight w:val="20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c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672210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Станция перегрузки твердо бытовых отходов, гараж</w:t>
            </w:r>
            <w:r w:rsidR="00672210">
              <w:rPr>
                <w:rStyle w:val="shorttext"/>
                <w:rFonts w:ascii="Times New Roman" w:hAnsi="Times New Roman" w:cs="Times New Roman"/>
                <w:lang w:val="ru-RU"/>
              </w:rPr>
              <w:t>ные хозяйства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 и пункты сбора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5,400,000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3D465E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d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Проектирование</w:t>
            </w:r>
            <w:r>
              <w:rPr>
                <w:rStyle w:val="shorttext"/>
                <w:rFonts w:ascii="Times New Roman" w:hAnsi="Times New Roman" w:cs="Times New Roman"/>
              </w:rPr>
              <w:t xml:space="preserve"> 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>и</w:t>
            </w:r>
            <w:r>
              <w:rPr>
                <w:rStyle w:val="shorttext"/>
                <w:rFonts w:ascii="Times New Roman" w:hAnsi="Times New Roman" w:cs="Times New Roman"/>
              </w:rPr>
              <w:t xml:space="preserve"> 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>надзор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2,546,000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2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Машины и оборудования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23,455,500 </w:t>
            </w:r>
          </w:p>
        </w:tc>
      </w:tr>
      <w:tr w:rsidR="00EF264E" w:rsidRPr="003D465E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0414D5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Оборудование и техника для санитарного полигона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1,858,500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3D465E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Грузовые машины для сбора и транспортировки отходов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13,642,000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3D465E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c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Мусорные контейнеры и другое оборудование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7,955,000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>
        <w:trPr>
          <w:trHeight w:val="9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Группа реализации проекта (ГРП), Развитие потенциала и исследования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21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4,407,200 </w:t>
            </w:r>
          </w:p>
        </w:tc>
      </w:tr>
      <w:tr w:rsidR="00EF264E" w:rsidRPr="003D465E" w:rsidTr="00672210">
        <w:trPr>
          <w:trHeight w:val="78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Персонал по управлению и поддержке в реализации проекта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2,236,700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3D465E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Консультанты по поддержке потенциала и аудит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2,170,500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CC07E6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4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Проценты и комиссии за обязательства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1,501,000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415103" w:rsidP="00415103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100% причитающихся сумм</w:t>
            </w:r>
          </w:p>
        </w:tc>
      </w:tr>
      <w:tr w:rsidR="00EF264E">
        <w:trPr>
          <w:trHeight w:val="13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5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Нераспределенные средства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8,159,300 </w:t>
            </w:r>
          </w:p>
        </w:tc>
      </w:tr>
      <w:tr w:rsidR="00EF264E">
        <w:trPr>
          <w:trHeight w:val="364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EF264E" w:rsidRDefault="00EF264E">
            <w:pPr>
              <w:spacing w:after="0"/>
            </w:pP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EF264E" w:rsidRDefault="00EF264E">
            <w:pPr>
              <w:spacing w:after="0"/>
              <w:jc w:val="center"/>
            </w:pPr>
          </w:p>
        </w:tc>
      </w:tr>
      <w:tr w:rsidR="00EF264E" w:rsidRPr="003D465E">
        <w:trPr>
          <w:trHeight w:val="211"/>
        </w:trPr>
        <w:tc>
          <w:tcPr>
            <w:tcW w:w="9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* Исключая налоги и пошлины на территории с</w:t>
            </w:r>
            <w:r w:rsidR="00415103">
              <w:rPr>
                <w:rFonts w:ascii="Times New Roman" w:hAnsi="Times New Roman" w:cs="Times New Roman"/>
                <w:lang w:val="ru-RU"/>
              </w:rPr>
              <w:t>траны Заемщика.</w:t>
            </w:r>
            <w:r w:rsidR="00415103">
              <w:rPr>
                <w:rFonts w:ascii="Times New Roman" w:hAnsi="Times New Roman" w:cs="Times New Roman"/>
                <w:lang w:val="ru-RU"/>
              </w:rPr>
              <w:br/>
              <w:t>Источник: Соглашение о займе с Азиатским Банком</w:t>
            </w:r>
            <w:r>
              <w:rPr>
                <w:rFonts w:ascii="Times New Roman" w:hAnsi="Times New Roman" w:cs="Times New Roman"/>
                <w:lang w:val="ru-RU"/>
              </w:rPr>
              <w:t xml:space="preserve"> Развития</w:t>
            </w:r>
            <w:r w:rsidR="0041510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5103" w:rsidRPr="00672210">
              <w:rPr>
                <w:rFonts w:ascii="Times New Roman" w:hAnsi="Times New Roman" w:cs="Times New Roman"/>
                <w:b/>
                <w:lang w:val="ru-RU"/>
              </w:rPr>
              <w:t>от 27.02.2014</w:t>
            </w:r>
            <w:r w:rsidRPr="00672210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</w:tr>
    </w:tbl>
    <w:p w:rsidR="00B14211" w:rsidRDefault="00B14211">
      <w:pPr>
        <w:rPr>
          <w:rFonts w:ascii="Times New Roman" w:hAnsi="Times New Roman" w:cs="Times New Roman"/>
          <w:lang w:val="ru-RU"/>
        </w:rPr>
      </w:pPr>
    </w:p>
    <w:p w:rsidR="00EF264E" w:rsidRPr="00CC07E6" w:rsidRDefault="00415103" w:rsidP="00F445EE">
      <w:pPr>
        <w:pStyle w:val="1"/>
        <w:numPr>
          <w:ilvl w:val="0"/>
          <w:numId w:val="2"/>
        </w:numPr>
        <w:spacing w:before="0" w:after="160"/>
        <w:ind w:hanging="502"/>
        <w:jc w:val="both"/>
        <w:rPr>
          <w:lang w:val="ru-RU"/>
        </w:rPr>
      </w:pPr>
      <w:bookmarkStart w:id="12" w:name="_Toc513212047"/>
      <w:bookmarkStart w:id="13" w:name="_Toc529192425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задачи консультанта и </w:t>
      </w:r>
      <w:r w:rsidR="00EF264E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ДЕЯТЕЛЬНОСТЬ ПО ПРОЕКТУ В ОТЧЁТНЫЙ ПЕРИОД</w:t>
      </w:r>
      <w:bookmarkEnd w:id="12"/>
      <w:bookmarkEnd w:id="13"/>
    </w:p>
    <w:p w:rsidR="00EF264E" w:rsidRDefault="00EF264E" w:rsidP="00672210">
      <w:pPr>
        <w:pStyle w:val="1"/>
        <w:numPr>
          <w:ilvl w:val="0"/>
          <w:numId w:val="4"/>
        </w:numPr>
        <w:spacing w:before="0" w:after="160"/>
        <w:ind w:hanging="502"/>
        <w:jc w:val="both"/>
      </w:pPr>
      <w:bookmarkStart w:id="14" w:name="_Toc513212048"/>
      <w:bookmarkStart w:id="15" w:name="_Toc529192426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Управление Проектами (Задача A)</w:t>
      </w:r>
      <w:bookmarkEnd w:id="14"/>
      <w:bookmarkEnd w:id="15"/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ГРП продолжает свою работу в соответствии с контрактными обязательствами и в соответствии с заданием ГРП/Махсустранс. Эти мероприятия включают в себя помощь заинтересованным сторонам проекта в</w:t>
      </w:r>
      <w:r w:rsidR="00415103">
        <w:rPr>
          <w:rFonts w:ascii="Times New Roman" w:hAnsi="Times New Roman" w:cs="Times New Roman"/>
          <w:lang w:val="ru-RU"/>
        </w:rPr>
        <w:t xml:space="preserve"> реализации проекта, управлении, администрировании,</w:t>
      </w:r>
      <w:r w:rsidR="00657DE2">
        <w:rPr>
          <w:rFonts w:ascii="Times New Roman" w:hAnsi="Times New Roman" w:cs="Times New Roman"/>
          <w:lang w:val="ru-RU"/>
        </w:rPr>
        <w:t xml:space="preserve"> коммуникации</w:t>
      </w:r>
      <w:r>
        <w:rPr>
          <w:rFonts w:ascii="Times New Roman" w:hAnsi="Times New Roman" w:cs="Times New Roman"/>
          <w:lang w:val="ru-RU"/>
        </w:rPr>
        <w:t xml:space="preserve"> и внутренней отчетности о ходе реализации</w:t>
      </w:r>
      <w:r w:rsidR="00415103">
        <w:rPr>
          <w:rFonts w:ascii="Times New Roman" w:hAnsi="Times New Roman" w:cs="Times New Roman"/>
          <w:lang w:val="ru-RU"/>
        </w:rPr>
        <w:t>, закупки</w:t>
      </w:r>
      <w:r>
        <w:rPr>
          <w:rFonts w:ascii="Times New Roman" w:hAnsi="Times New Roman" w:cs="Times New Roman"/>
          <w:lang w:val="ru-RU"/>
        </w:rPr>
        <w:t xml:space="preserve"> и проблемах проекта. </w:t>
      </w:r>
      <w:r w:rsidR="00415103">
        <w:rPr>
          <w:rFonts w:ascii="Times New Roman" w:hAnsi="Times New Roman" w:cs="Times New Roman"/>
          <w:lang w:val="ru-RU"/>
        </w:rPr>
        <w:t>Консультант принимал участие в е</w:t>
      </w:r>
      <w:r>
        <w:rPr>
          <w:rFonts w:ascii="Times New Roman" w:hAnsi="Times New Roman" w:cs="Times New Roman"/>
          <w:lang w:val="ru-RU"/>
        </w:rPr>
        <w:t>женедельны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встреч</w:t>
      </w:r>
      <w:r w:rsidR="00415103">
        <w:rPr>
          <w:rFonts w:ascii="Times New Roman" w:hAnsi="Times New Roman" w:cs="Times New Roman"/>
          <w:lang w:val="ru-RU"/>
        </w:rPr>
        <w:t>ах, а также в</w:t>
      </w:r>
      <w:r>
        <w:rPr>
          <w:rFonts w:ascii="Times New Roman" w:hAnsi="Times New Roman" w:cs="Times New Roman"/>
          <w:lang w:val="ru-RU"/>
        </w:rPr>
        <w:t xml:space="preserve"> коротки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ежедневны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брифинг</w:t>
      </w:r>
      <w:r w:rsidR="00415103">
        <w:rPr>
          <w:rFonts w:ascii="Times New Roman" w:hAnsi="Times New Roman" w:cs="Times New Roman"/>
          <w:lang w:val="ru-RU"/>
        </w:rPr>
        <w:t>ах.</w:t>
      </w:r>
      <w:r>
        <w:rPr>
          <w:rFonts w:ascii="Times New Roman" w:hAnsi="Times New Roman" w:cs="Times New Roman"/>
          <w:lang w:val="ru-RU"/>
        </w:rPr>
        <w:t xml:space="preserve"> Короткий обмен информацией друг с другом или полу</w:t>
      </w:r>
      <w:r w:rsidR="00B13885">
        <w:rPr>
          <w:rFonts w:ascii="Times New Roman" w:hAnsi="Times New Roman" w:cs="Times New Roman"/>
          <w:lang w:val="ru-RU"/>
        </w:rPr>
        <w:t xml:space="preserve">чение необходимых важных задач </w:t>
      </w:r>
      <w:r>
        <w:rPr>
          <w:rFonts w:ascii="Times New Roman" w:hAnsi="Times New Roman" w:cs="Times New Roman"/>
          <w:lang w:val="ru-RU"/>
        </w:rPr>
        <w:t>лучше, чем было раньше.</w:t>
      </w:r>
    </w:p>
    <w:p w:rsidR="00B13885" w:rsidRDefault="00B13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B7A57" w:rsidRDefault="00197D8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Команда Консультанта</w:t>
      </w:r>
      <w:r w:rsidR="00563759">
        <w:rPr>
          <w:rFonts w:ascii="Times New Roman" w:hAnsi="Times New Roman" w:cs="Times New Roman"/>
          <w:lang w:val="ru-RU"/>
        </w:rPr>
        <w:t xml:space="preserve"> несколько раз встречалась с новым руководством </w:t>
      </w:r>
      <w:r w:rsidR="00AE4B69">
        <w:rPr>
          <w:rFonts w:ascii="Times New Roman" w:hAnsi="Times New Roman" w:cs="Times New Roman"/>
          <w:lang w:val="ru-RU"/>
        </w:rPr>
        <w:t>Клиента</w:t>
      </w:r>
      <w:r w:rsidR="00563759">
        <w:rPr>
          <w:rFonts w:ascii="Times New Roman" w:hAnsi="Times New Roman" w:cs="Times New Roman"/>
          <w:lang w:val="ru-RU"/>
        </w:rPr>
        <w:t>,</w:t>
      </w:r>
      <w:r w:rsidR="001B7A57">
        <w:rPr>
          <w:rFonts w:ascii="Times New Roman" w:hAnsi="Times New Roman" w:cs="Times New Roman"/>
          <w:lang w:val="ru-RU"/>
        </w:rPr>
        <w:t xml:space="preserve"> в особенности с г-ном </w:t>
      </w:r>
      <w:proofErr w:type="spellStart"/>
      <w:r w:rsidR="001B7A57">
        <w:rPr>
          <w:rFonts w:ascii="Times New Roman" w:hAnsi="Times New Roman" w:cs="Times New Roman"/>
          <w:lang w:val="ru-RU"/>
        </w:rPr>
        <w:t>Шерзодом</w:t>
      </w:r>
      <w:proofErr w:type="spellEnd"/>
      <w:r w:rsidR="001B7A5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B7A57">
        <w:rPr>
          <w:rFonts w:ascii="Times New Roman" w:hAnsi="Times New Roman" w:cs="Times New Roman"/>
          <w:lang w:val="ru-RU"/>
        </w:rPr>
        <w:t>Каттаходжаевым</w:t>
      </w:r>
      <w:proofErr w:type="spellEnd"/>
      <w:r w:rsidR="001B7A57">
        <w:rPr>
          <w:rFonts w:ascii="Times New Roman" w:hAnsi="Times New Roman" w:cs="Times New Roman"/>
          <w:lang w:val="ru-RU"/>
        </w:rPr>
        <w:t>,</w:t>
      </w:r>
      <w:r w:rsidR="00563759">
        <w:rPr>
          <w:rFonts w:ascii="Times New Roman" w:hAnsi="Times New Roman" w:cs="Times New Roman"/>
          <w:lang w:val="ru-RU"/>
        </w:rPr>
        <w:t xml:space="preserve"> для того, чтобы поделиться </w:t>
      </w:r>
      <w:r>
        <w:rPr>
          <w:rFonts w:ascii="Times New Roman" w:hAnsi="Times New Roman" w:cs="Times New Roman"/>
          <w:lang w:val="ru-RU"/>
        </w:rPr>
        <w:t>статусом</w:t>
      </w:r>
      <w:r w:rsidR="00563759">
        <w:rPr>
          <w:rFonts w:ascii="Times New Roman" w:hAnsi="Times New Roman" w:cs="Times New Roman"/>
          <w:lang w:val="ru-RU"/>
        </w:rPr>
        <w:t xml:space="preserve"> проекта, текущими проблемами и дальнейшей стратегией закупок в рамках проекта АБР. </w:t>
      </w:r>
      <w:r w:rsidR="00DB549C">
        <w:rPr>
          <w:rFonts w:ascii="Times New Roman" w:hAnsi="Times New Roman" w:cs="Times New Roman"/>
          <w:lang w:val="ru-RU"/>
        </w:rPr>
        <w:t xml:space="preserve">  </w:t>
      </w:r>
    </w:p>
    <w:p w:rsidR="00B13885" w:rsidRPr="00CC07E6" w:rsidRDefault="00B13885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</w:t>
      </w:r>
    </w:p>
    <w:p w:rsidR="00EF264E" w:rsidRDefault="00EF264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Команда Консультанта продолжает свою задачу и координирует необходимую организационную работу, встречи и офисную работу для реализации проекта</w:t>
      </w:r>
      <w:r w:rsidR="00197D8A">
        <w:rPr>
          <w:rFonts w:ascii="Times New Roman" w:hAnsi="Times New Roman" w:cs="Times New Roman"/>
          <w:lang w:val="ru-RU"/>
        </w:rPr>
        <w:t xml:space="preserve"> и отчетности</w:t>
      </w:r>
      <w:r>
        <w:rPr>
          <w:rFonts w:ascii="Times New Roman" w:hAnsi="Times New Roman" w:cs="Times New Roman"/>
          <w:lang w:val="ru-RU"/>
        </w:rPr>
        <w:t xml:space="preserve">. В течение последних трех месяцев особое внимание уделялось следующим </w:t>
      </w:r>
      <w:r w:rsidR="00197D8A">
        <w:rPr>
          <w:rFonts w:ascii="Times New Roman" w:hAnsi="Times New Roman" w:cs="Times New Roman"/>
          <w:lang w:val="ru-RU"/>
        </w:rPr>
        <w:t>контрактам/</w:t>
      </w:r>
      <w:r>
        <w:rPr>
          <w:rFonts w:ascii="Times New Roman" w:hAnsi="Times New Roman" w:cs="Times New Roman"/>
          <w:lang w:val="ru-RU"/>
        </w:rPr>
        <w:t>пакетам закупок:</w:t>
      </w:r>
    </w:p>
    <w:p w:rsidR="00B14211" w:rsidRPr="00CC07E6" w:rsidRDefault="00B14211">
      <w:pPr>
        <w:spacing w:after="0" w:line="240" w:lineRule="auto"/>
        <w:jc w:val="both"/>
        <w:rPr>
          <w:lang w:val="ru-RU"/>
        </w:rPr>
      </w:pPr>
    </w:p>
    <w:p w:rsidR="001B7A57" w:rsidRDefault="00EF264E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G</w:t>
      </w:r>
      <w:r w:rsidR="001B7A57">
        <w:rPr>
          <w:rFonts w:ascii="Times New Roman" w:hAnsi="Times New Roman" w:cs="Times New Roman"/>
          <w:lang w:val="ru-RU"/>
        </w:rPr>
        <w:t>_1</w:t>
      </w:r>
      <w:r>
        <w:rPr>
          <w:rFonts w:ascii="Times New Roman" w:hAnsi="Times New Roman" w:cs="Times New Roman"/>
          <w:lang w:val="ru-RU"/>
        </w:rPr>
        <w:t>:</w:t>
      </w:r>
      <w:r w:rsidR="001B7A57">
        <w:rPr>
          <w:rFonts w:ascii="Times New Roman" w:hAnsi="Times New Roman" w:cs="Times New Roman"/>
          <w:lang w:val="ru-RU"/>
        </w:rPr>
        <w:t xml:space="preserve"> Оборудование и спецтехника для полигона ТБО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CC07E6" w:rsidRDefault="00EF264E">
      <w:pPr>
        <w:spacing w:after="0" w:line="240" w:lineRule="auto"/>
        <w:ind w:firstLine="567"/>
        <w:rPr>
          <w:lang w:val="ru-RU"/>
        </w:rPr>
      </w:pPr>
      <w:r>
        <w:rPr>
          <w:rFonts w:ascii="Times New Roman" w:hAnsi="Times New Roman" w:cs="Times New Roman"/>
          <w:lang w:val="ru-RU"/>
        </w:rPr>
        <w:t>- C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2: Консультанта по проектированию и надзор за строительством полигона</w:t>
      </w:r>
      <w:r w:rsidR="001B7A57">
        <w:rPr>
          <w:rFonts w:ascii="Times New Roman" w:hAnsi="Times New Roman" w:cs="Times New Roman"/>
          <w:lang w:val="ru-RU"/>
        </w:rPr>
        <w:t xml:space="preserve"> ТБО</w:t>
      </w:r>
    </w:p>
    <w:p w:rsidR="001B7A57" w:rsidRDefault="00EF264E" w:rsidP="00B14211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C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3: Ко</w:t>
      </w:r>
      <w:r w:rsidR="001B7A57">
        <w:rPr>
          <w:rFonts w:ascii="Times New Roman" w:hAnsi="Times New Roman" w:cs="Times New Roman"/>
          <w:lang w:val="ru-RU"/>
        </w:rPr>
        <w:t>нсультанты по программе наращивания</w:t>
      </w:r>
      <w:r>
        <w:rPr>
          <w:rFonts w:ascii="Times New Roman" w:hAnsi="Times New Roman" w:cs="Times New Roman"/>
          <w:lang w:val="ru-RU"/>
        </w:rPr>
        <w:t xml:space="preserve"> потенциала</w:t>
      </w:r>
    </w:p>
    <w:p w:rsidR="00B14211" w:rsidRDefault="001B7A57" w:rsidP="001B7A57">
      <w:pPr>
        <w:spacing w:after="0" w:line="240" w:lineRule="auto"/>
        <w:ind w:left="709" w:hanging="14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С_7: Проектирование и надзор за реконструкцией перегрузочных станций, за исключением механической части и соответствующих изменений  </w:t>
      </w:r>
      <w:r w:rsidR="00EF264E">
        <w:rPr>
          <w:rFonts w:ascii="Times New Roman" w:hAnsi="Times New Roman" w:cs="Times New Roman"/>
          <w:lang w:val="ru-RU"/>
        </w:rPr>
        <w:t xml:space="preserve"> </w:t>
      </w:r>
    </w:p>
    <w:p w:rsidR="00B14211" w:rsidRPr="00B14211" w:rsidRDefault="00B14211" w:rsidP="00B14211">
      <w:pPr>
        <w:numPr>
          <w:ilvl w:val="0"/>
          <w:numId w:val="30"/>
        </w:numPr>
        <w:spacing w:after="0" w:line="240" w:lineRule="auto"/>
        <w:ind w:hanging="15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8:</w:t>
      </w:r>
      <w:r w:rsidR="00F95D5B">
        <w:rPr>
          <w:rFonts w:ascii="Times New Roman" w:hAnsi="Times New Roman" w:cs="Times New Roman"/>
          <w:lang w:val="ru-RU"/>
        </w:rPr>
        <w:t xml:space="preserve"> </w:t>
      </w:r>
      <w:r w:rsidR="001B7A57">
        <w:rPr>
          <w:rFonts w:ascii="Times New Roman" w:hAnsi="Times New Roman" w:cs="Times New Roman"/>
          <w:lang w:val="ru-RU"/>
        </w:rPr>
        <w:t>Проектирование и надзор за р</w:t>
      </w:r>
      <w:r w:rsidR="00F95D5B">
        <w:rPr>
          <w:rFonts w:ascii="Times New Roman" w:hAnsi="Times New Roman" w:cs="Times New Roman"/>
          <w:lang w:val="ru-RU"/>
        </w:rPr>
        <w:t>еконструкция</w:t>
      </w:r>
      <w:r>
        <w:rPr>
          <w:rFonts w:ascii="Times New Roman" w:hAnsi="Times New Roman" w:cs="Times New Roman"/>
          <w:lang w:val="ru-RU"/>
        </w:rPr>
        <w:t xml:space="preserve"> гаражных хозяйств</w:t>
      </w:r>
    </w:p>
    <w:p w:rsidR="00EF264E" w:rsidRPr="00AE4B69" w:rsidRDefault="00EF264E" w:rsidP="00AE4B69">
      <w:pPr>
        <w:spacing w:after="0" w:line="240" w:lineRule="auto"/>
        <w:ind w:left="737" w:hanging="170"/>
        <w:rPr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участвовал в нескольких совещаниях Клиента по реализации проекта и дальнейшего планирования</w:t>
      </w:r>
      <w:r w:rsidR="00AE4B69">
        <w:rPr>
          <w:rFonts w:ascii="Times New Roman" w:hAnsi="Times New Roman" w:cs="Times New Roman"/>
          <w:lang w:val="ru-RU"/>
        </w:rPr>
        <w:t xml:space="preserve">/обновления </w:t>
      </w:r>
      <w:r>
        <w:rPr>
          <w:rFonts w:ascii="Times New Roman" w:hAnsi="Times New Roman" w:cs="Times New Roman"/>
          <w:lang w:val="ru-RU"/>
        </w:rPr>
        <w:t>закупочных пакетов</w:t>
      </w:r>
      <w:r w:rsidR="00AE4B69">
        <w:rPr>
          <w:rFonts w:ascii="Times New Roman" w:hAnsi="Times New Roman" w:cs="Times New Roman"/>
          <w:lang w:val="ru-RU"/>
        </w:rPr>
        <w:t xml:space="preserve"> ПУТБО, а также в обсуждениях с </w:t>
      </w:r>
      <w:r>
        <w:rPr>
          <w:rFonts w:ascii="Times New Roman" w:hAnsi="Times New Roman" w:cs="Times New Roman"/>
          <w:lang w:val="ru-RU"/>
        </w:rPr>
        <w:t>персоналом Клиента относительно рассмотрения и оценки пред</w:t>
      </w:r>
      <w:r w:rsidR="00AE4B69">
        <w:rPr>
          <w:rFonts w:ascii="Times New Roman" w:hAnsi="Times New Roman" w:cs="Times New Roman"/>
          <w:lang w:val="ru-RU"/>
        </w:rPr>
        <w:t>ложений в рамках текущего отбора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EF264E" w:rsidRDefault="00EF264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Клиенту и ГРП оказана помощь в коммуникации и отчетности по текущему прогрессу проекта органам государственной власти и исполнительным агентствам, таким как </w:t>
      </w:r>
      <w:proofErr w:type="spellStart"/>
      <w:r>
        <w:rPr>
          <w:rFonts w:ascii="Times New Roman" w:hAnsi="Times New Roman" w:cs="Times New Roman"/>
          <w:lang w:val="ru-RU"/>
        </w:rPr>
        <w:t>Хокимият</w:t>
      </w:r>
      <w:proofErr w:type="spellEnd"/>
      <w:r>
        <w:rPr>
          <w:rFonts w:ascii="Times New Roman" w:hAnsi="Times New Roman" w:cs="Times New Roman"/>
          <w:lang w:val="ru-RU"/>
        </w:rPr>
        <w:t xml:space="preserve"> города Ташкента и Государственный комитет Республики Узбекистана по экологии и охране окружающей среды. Кро</w:t>
      </w:r>
      <w:r w:rsidR="00F95D5B">
        <w:rPr>
          <w:rFonts w:ascii="Times New Roman" w:hAnsi="Times New Roman" w:cs="Times New Roman"/>
          <w:lang w:val="ru-RU"/>
        </w:rPr>
        <w:t>ме того, Консультант оказывал помощь</w:t>
      </w:r>
      <w:r>
        <w:rPr>
          <w:rFonts w:ascii="Times New Roman" w:hAnsi="Times New Roman" w:cs="Times New Roman"/>
          <w:lang w:val="ru-RU"/>
        </w:rPr>
        <w:t xml:space="preserve"> Клиент</w:t>
      </w:r>
      <w:r w:rsidR="003D0043">
        <w:rPr>
          <w:rFonts w:ascii="Times New Roman" w:hAnsi="Times New Roman" w:cs="Times New Roman"/>
          <w:lang w:val="ru-RU"/>
        </w:rPr>
        <w:t>у</w:t>
      </w:r>
      <w:r>
        <w:rPr>
          <w:rFonts w:ascii="Times New Roman" w:hAnsi="Times New Roman" w:cs="Times New Roman"/>
          <w:lang w:val="ru-RU"/>
        </w:rPr>
        <w:t xml:space="preserve"> в подготовке отчетов по мониторингу окружающей среды и социальной защиты.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До сегодняшнего дня по текущим вопросам проводились </w:t>
      </w:r>
      <w:r w:rsidR="001B7A57">
        <w:rPr>
          <w:rFonts w:ascii="Times New Roman" w:hAnsi="Times New Roman" w:cs="Times New Roman"/>
          <w:lang w:val="ru-RU"/>
        </w:rPr>
        <w:t>совещания</w:t>
      </w:r>
      <w:r>
        <w:rPr>
          <w:rFonts w:ascii="Times New Roman" w:hAnsi="Times New Roman" w:cs="Times New Roman"/>
          <w:lang w:val="ru-RU"/>
        </w:rPr>
        <w:t xml:space="preserve"> два раза в месяц с ответственным ключевым персоналом.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 отчетный период </w:t>
      </w:r>
      <w:r w:rsidR="001B7A57">
        <w:rPr>
          <w:rFonts w:ascii="Times New Roman" w:hAnsi="Times New Roman" w:cs="Times New Roman"/>
          <w:lang w:val="ru-RU"/>
        </w:rPr>
        <w:t xml:space="preserve">(январь-март 2019) </w:t>
      </w:r>
      <w:r>
        <w:rPr>
          <w:rFonts w:ascii="Times New Roman" w:hAnsi="Times New Roman" w:cs="Times New Roman"/>
          <w:lang w:val="ru-RU"/>
        </w:rPr>
        <w:t>эксперты-консультанты принимали участие в следующих ключевых встречах:</w:t>
      </w:r>
    </w:p>
    <w:p w:rsidR="00B14211" w:rsidRDefault="00B1421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B7A57" w:rsidRDefault="001B7A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Различные совещания с г-ном </w:t>
      </w:r>
      <w:proofErr w:type="spellStart"/>
      <w:r>
        <w:rPr>
          <w:rFonts w:ascii="Times New Roman" w:hAnsi="Times New Roman" w:cs="Times New Roman"/>
          <w:lang w:val="ru-RU"/>
        </w:rPr>
        <w:t>Каттаходжаевым</w:t>
      </w:r>
      <w:proofErr w:type="spellEnd"/>
      <w:r w:rsidR="00A15D89">
        <w:rPr>
          <w:rFonts w:ascii="Times New Roman" w:hAnsi="Times New Roman" w:cs="Times New Roman"/>
          <w:lang w:val="ru-RU"/>
        </w:rPr>
        <w:t xml:space="preserve"> («Махсустранс») в течении всего отчетного периода по стадиям, разработке, вопросам и дальнейшим необходимым улучшениям в соответствии с мнением ГУП «Махсустранс» по пакетам</w:t>
      </w:r>
      <w:r w:rsidR="00CA467F">
        <w:rPr>
          <w:rFonts w:ascii="Times New Roman" w:hAnsi="Times New Roman" w:cs="Times New Roman"/>
          <w:lang w:val="ru-RU"/>
        </w:rPr>
        <w:t xml:space="preserve"> закупок</w:t>
      </w:r>
      <w:r w:rsidR="00A15D89">
        <w:rPr>
          <w:rFonts w:ascii="Times New Roman" w:hAnsi="Times New Roman" w:cs="Times New Roman"/>
          <w:lang w:val="ru-RU"/>
        </w:rPr>
        <w:t>.</w:t>
      </w:r>
    </w:p>
    <w:p w:rsidR="00CA467F" w:rsidRDefault="00CA467F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A467F">
        <w:rPr>
          <w:rFonts w:ascii="Times New Roman" w:hAnsi="Times New Roman" w:cs="Times New Roman"/>
          <w:b/>
          <w:lang w:val="ru-RU"/>
        </w:rPr>
        <w:lastRenderedPageBreak/>
        <w:t>08.01.2019:</w:t>
      </w:r>
      <w:r>
        <w:rPr>
          <w:rFonts w:ascii="Times New Roman" w:hAnsi="Times New Roman" w:cs="Times New Roman"/>
          <w:lang w:val="ru-RU"/>
        </w:rPr>
        <w:t xml:space="preserve"> Совместное посещения участка </w:t>
      </w:r>
      <w:proofErr w:type="spellStart"/>
      <w:r>
        <w:rPr>
          <w:rFonts w:ascii="Times New Roman" w:hAnsi="Times New Roman" w:cs="Times New Roman"/>
          <w:lang w:val="ru-RU"/>
        </w:rPr>
        <w:t>Ахангарансокого</w:t>
      </w:r>
      <w:proofErr w:type="spellEnd"/>
      <w:r>
        <w:rPr>
          <w:rFonts w:ascii="Times New Roman" w:hAnsi="Times New Roman" w:cs="Times New Roman"/>
          <w:lang w:val="ru-RU"/>
        </w:rPr>
        <w:t xml:space="preserve"> полигона с Консультантом «</w:t>
      </w:r>
      <w:r>
        <w:rPr>
          <w:rFonts w:ascii="Times New Roman" w:hAnsi="Times New Roman" w:cs="Times New Roman"/>
          <w:lang w:val="en-US"/>
        </w:rPr>
        <w:t>CUCD</w:t>
      </w:r>
      <w:r>
        <w:rPr>
          <w:rFonts w:ascii="Times New Roman" w:hAnsi="Times New Roman" w:cs="Times New Roman"/>
          <w:lang w:val="ru-RU"/>
        </w:rPr>
        <w:t>»</w:t>
      </w:r>
      <w:r w:rsidRPr="00CA467F">
        <w:rPr>
          <w:rFonts w:ascii="Times New Roman" w:hAnsi="Times New Roman" w:cs="Times New Roman"/>
          <w:lang w:val="ru-RU"/>
        </w:rPr>
        <w:t xml:space="preserve"> [</w:t>
      </w:r>
      <w:r>
        <w:rPr>
          <w:rFonts w:ascii="Times New Roman" w:hAnsi="Times New Roman" w:cs="Times New Roman"/>
          <w:lang w:val="en-US"/>
        </w:rPr>
        <w:t>C</w:t>
      </w:r>
      <w:r w:rsidRPr="00CA467F">
        <w:rPr>
          <w:rFonts w:ascii="Times New Roman" w:hAnsi="Times New Roman" w:cs="Times New Roman"/>
          <w:lang w:val="ru-RU"/>
        </w:rPr>
        <w:t xml:space="preserve">-2] </w:t>
      </w:r>
      <w:r>
        <w:rPr>
          <w:rFonts w:ascii="Times New Roman" w:hAnsi="Times New Roman" w:cs="Times New Roman"/>
          <w:lang w:val="ru-RU"/>
        </w:rPr>
        <w:t>–</w:t>
      </w:r>
      <w:r w:rsidRPr="00CA467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Консультант по проектированию и надзору за санитарным полигоном ТБО с целью найти решение по подъездной дороге к новому полигону.</w:t>
      </w:r>
    </w:p>
    <w:p w:rsidR="00CA467F" w:rsidRDefault="00CA467F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24</w:t>
      </w:r>
      <w:r w:rsidRPr="00CA467F">
        <w:rPr>
          <w:rFonts w:ascii="Times New Roman" w:hAnsi="Times New Roman" w:cs="Times New Roman"/>
          <w:b/>
          <w:lang w:val="ru-RU"/>
        </w:rPr>
        <w:t>.01.2019:</w:t>
      </w:r>
      <w:r>
        <w:rPr>
          <w:rFonts w:ascii="Times New Roman" w:hAnsi="Times New Roman" w:cs="Times New Roman"/>
          <w:lang w:val="ru-RU"/>
        </w:rPr>
        <w:t xml:space="preserve">  Встреча с представителями компании «</w:t>
      </w:r>
      <w:r>
        <w:rPr>
          <w:rFonts w:ascii="Times New Roman" w:hAnsi="Times New Roman" w:cs="Times New Roman"/>
          <w:lang w:val="en-US"/>
        </w:rPr>
        <w:t>Shimizu</w:t>
      </w:r>
      <w:r>
        <w:rPr>
          <w:rFonts w:ascii="Times New Roman" w:hAnsi="Times New Roman" w:cs="Times New Roman"/>
          <w:lang w:val="ru-RU"/>
        </w:rPr>
        <w:t>»</w:t>
      </w:r>
      <w:r w:rsidRPr="00CA467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касательно получения чертежей и документации, представляющих информацию по системы добычи газа на старой свалке.</w:t>
      </w:r>
    </w:p>
    <w:p w:rsidR="00455AD3" w:rsidRDefault="00455AD3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25.01-31.01.2019: </w:t>
      </w:r>
      <w:r>
        <w:rPr>
          <w:rFonts w:ascii="Times New Roman" w:hAnsi="Times New Roman" w:cs="Times New Roman"/>
          <w:lang w:val="ru-RU"/>
        </w:rPr>
        <w:t>Состоялась Миссия АБР по обзору проекта.</w:t>
      </w:r>
    </w:p>
    <w:p w:rsidR="00455AD3" w:rsidRPr="00584400" w:rsidRDefault="00455AD3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28.</w:t>
      </w:r>
      <w:r w:rsidRPr="00455AD3">
        <w:rPr>
          <w:rFonts w:ascii="Times New Roman" w:hAnsi="Times New Roman" w:cs="Times New Roman"/>
          <w:b/>
          <w:lang w:val="ru-RU"/>
        </w:rPr>
        <w:t>01.2019: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584400">
        <w:rPr>
          <w:rFonts w:ascii="Times New Roman" w:hAnsi="Times New Roman" w:cs="Times New Roman"/>
          <w:lang w:val="ru-RU"/>
        </w:rPr>
        <w:t xml:space="preserve">Совещание с г-ном </w:t>
      </w:r>
      <w:proofErr w:type="spellStart"/>
      <w:r w:rsidRPr="00584400">
        <w:rPr>
          <w:rFonts w:ascii="Times New Roman" w:hAnsi="Times New Roman" w:cs="Times New Roman"/>
          <w:lang w:val="ru-RU"/>
        </w:rPr>
        <w:t>Руою</w:t>
      </w:r>
      <w:proofErr w:type="spellEnd"/>
      <w:r w:rsidRPr="00584400">
        <w:rPr>
          <w:rFonts w:ascii="Times New Roman" w:hAnsi="Times New Roman" w:cs="Times New Roman"/>
          <w:lang w:val="ru-RU"/>
        </w:rPr>
        <w:t xml:space="preserve"> Ху, специалистом по градостроительству </w:t>
      </w:r>
      <w:r w:rsidR="00584400">
        <w:rPr>
          <w:rFonts w:ascii="Times New Roman" w:hAnsi="Times New Roman" w:cs="Times New Roman"/>
          <w:lang w:val="ru-RU"/>
        </w:rPr>
        <w:t>из главного офиса АБР</w:t>
      </w:r>
    </w:p>
    <w:p w:rsidR="00CA467F" w:rsidRDefault="0058440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Рассмотрение и предоставление Ежеквартального отчета №6 Консультанта ГРП.</w:t>
      </w:r>
    </w:p>
    <w:p w:rsidR="00584400" w:rsidRDefault="0058440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Завершение подготовки тендерной </w:t>
      </w:r>
      <w:proofErr w:type="spellStart"/>
      <w:r>
        <w:rPr>
          <w:rFonts w:ascii="Times New Roman" w:hAnsi="Times New Roman" w:cs="Times New Roman"/>
          <w:lang w:val="ru-RU"/>
        </w:rPr>
        <w:t>докуметации</w:t>
      </w:r>
      <w:proofErr w:type="spellEnd"/>
      <w:r>
        <w:rPr>
          <w:rFonts w:ascii="Times New Roman" w:hAnsi="Times New Roman" w:cs="Times New Roman"/>
          <w:lang w:val="ru-RU"/>
        </w:rPr>
        <w:t xml:space="preserve"> по пакету С_7 – Проектирование и надзор за перегрузочными станциями (исключая механические части и сооружения) и С_8 – Проектирование и надзор за гаражными хозяйствами ГУП «Махсустранс».</w:t>
      </w:r>
    </w:p>
    <w:p w:rsidR="00584400" w:rsidRDefault="0058440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Официальное объявление тендера для участников.</w:t>
      </w:r>
    </w:p>
    <w:p w:rsidR="00584400" w:rsidRDefault="0058440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25.02.2019: </w:t>
      </w:r>
      <w:r>
        <w:rPr>
          <w:rFonts w:ascii="Times New Roman" w:hAnsi="Times New Roman" w:cs="Times New Roman"/>
          <w:lang w:val="ru-RU"/>
        </w:rPr>
        <w:t xml:space="preserve">Совместное посещение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полигона с Консультантом «</w:t>
      </w:r>
      <w:r>
        <w:rPr>
          <w:rFonts w:ascii="Times New Roman" w:hAnsi="Times New Roman" w:cs="Times New Roman"/>
          <w:lang w:val="en-US"/>
        </w:rPr>
        <w:t>CUCD</w:t>
      </w:r>
      <w:r>
        <w:rPr>
          <w:rFonts w:ascii="Times New Roman" w:hAnsi="Times New Roman" w:cs="Times New Roman"/>
          <w:lang w:val="ru-RU"/>
        </w:rPr>
        <w:t>»</w:t>
      </w:r>
      <w:r w:rsidRPr="00584400">
        <w:rPr>
          <w:rFonts w:ascii="Times New Roman" w:hAnsi="Times New Roman" w:cs="Times New Roman"/>
          <w:lang w:val="ru-RU"/>
        </w:rPr>
        <w:t xml:space="preserve"> - </w:t>
      </w:r>
      <w:r>
        <w:rPr>
          <w:rFonts w:ascii="Times New Roman" w:hAnsi="Times New Roman" w:cs="Times New Roman"/>
          <w:lang w:val="en-US"/>
        </w:rPr>
        <w:t>C</w:t>
      </w:r>
      <w:r w:rsidRPr="00584400">
        <w:rPr>
          <w:rFonts w:ascii="Times New Roman" w:hAnsi="Times New Roman" w:cs="Times New Roman"/>
          <w:lang w:val="ru-RU"/>
        </w:rPr>
        <w:t xml:space="preserve">_2 – </w:t>
      </w:r>
      <w:r>
        <w:rPr>
          <w:rFonts w:ascii="Times New Roman" w:hAnsi="Times New Roman" w:cs="Times New Roman"/>
          <w:lang w:val="ru-RU"/>
        </w:rPr>
        <w:t>Проектирование и надзор за строительством санитарного полигона ТБО.</w:t>
      </w:r>
    </w:p>
    <w:p w:rsidR="006A02DF" w:rsidRDefault="0058440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Выполнена оценка технической части</w:t>
      </w:r>
      <w:r w:rsidR="006A02DF">
        <w:rPr>
          <w:rFonts w:ascii="Times New Roman" w:hAnsi="Times New Roman" w:cs="Times New Roman"/>
          <w:lang w:val="ru-RU"/>
        </w:rPr>
        <w:t xml:space="preserve"> – финансовая часть еще не завершена.</w:t>
      </w:r>
    </w:p>
    <w:p w:rsidR="003A4CFC" w:rsidRDefault="006A02DF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Несколько совещани</w:t>
      </w:r>
      <w:r w:rsidR="003A4CFC"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ru-RU"/>
        </w:rPr>
        <w:t xml:space="preserve"> </w:t>
      </w:r>
      <w:r w:rsidR="003A4CFC">
        <w:rPr>
          <w:rFonts w:ascii="Times New Roman" w:hAnsi="Times New Roman" w:cs="Times New Roman"/>
          <w:lang w:val="ru-RU"/>
        </w:rPr>
        <w:t xml:space="preserve">вместе </w:t>
      </w:r>
      <w:r>
        <w:rPr>
          <w:rFonts w:ascii="Times New Roman" w:hAnsi="Times New Roman" w:cs="Times New Roman"/>
          <w:lang w:val="ru-RU"/>
        </w:rPr>
        <w:t xml:space="preserve">с г-ном </w:t>
      </w:r>
      <w:proofErr w:type="spellStart"/>
      <w:r>
        <w:rPr>
          <w:rFonts w:ascii="Times New Roman" w:hAnsi="Times New Roman" w:cs="Times New Roman"/>
          <w:lang w:val="ru-RU"/>
        </w:rPr>
        <w:t>Каттаходжаевым</w:t>
      </w:r>
      <w:proofErr w:type="spellEnd"/>
      <w:r>
        <w:rPr>
          <w:rFonts w:ascii="Times New Roman" w:hAnsi="Times New Roman" w:cs="Times New Roman"/>
          <w:lang w:val="ru-RU"/>
        </w:rPr>
        <w:t xml:space="preserve"> («Махсустранс») </w:t>
      </w:r>
      <w:r w:rsidR="003A4CFC">
        <w:rPr>
          <w:rFonts w:ascii="Times New Roman" w:hAnsi="Times New Roman" w:cs="Times New Roman"/>
          <w:lang w:val="ru-RU"/>
        </w:rPr>
        <w:t>и Консультантом по программе наращивания потенциала С_3 по теме Задача 3.</w:t>
      </w:r>
    </w:p>
    <w:p w:rsidR="003A4CFC" w:rsidRPr="003A4CFC" w:rsidRDefault="003A4CFC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3A4CFC">
        <w:rPr>
          <w:rFonts w:ascii="Times New Roman" w:hAnsi="Times New Roman" w:cs="Times New Roman"/>
          <w:b/>
          <w:lang w:val="ru-RU"/>
        </w:rPr>
        <w:t>12.03.2019</w:t>
      </w:r>
      <w:r>
        <w:rPr>
          <w:rFonts w:ascii="Times New Roman" w:hAnsi="Times New Roman" w:cs="Times New Roman"/>
          <w:b/>
          <w:lang w:val="ru-RU"/>
        </w:rPr>
        <w:t xml:space="preserve">: </w:t>
      </w:r>
      <w:r>
        <w:rPr>
          <w:rFonts w:ascii="Times New Roman" w:hAnsi="Times New Roman" w:cs="Times New Roman"/>
          <w:lang w:val="ru-RU"/>
        </w:rPr>
        <w:t>Презентация по теме «Цели проекта управления твердыми бытовыми отходами» во время конференции «</w:t>
      </w:r>
      <w:r>
        <w:rPr>
          <w:rFonts w:ascii="Times New Roman" w:hAnsi="Times New Roman" w:cs="Times New Roman"/>
          <w:lang w:val="en-US"/>
        </w:rPr>
        <w:t>HASHAR</w:t>
      </w:r>
      <w:r w:rsidRPr="003A4CFC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WEEK</w:t>
      </w:r>
      <w:r>
        <w:rPr>
          <w:rFonts w:ascii="Times New Roman" w:hAnsi="Times New Roman" w:cs="Times New Roman"/>
          <w:lang w:val="ru-RU"/>
        </w:rPr>
        <w:t xml:space="preserve">», организованная </w:t>
      </w:r>
      <w:proofErr w:type="spellStart"/>
      <w:r>
        <w:rPr>
          <w:rFonts w:ascii="Times New Roman" w:hAnsi="Times New Roman" w:cs="Times New Roman"/>
          <w:lang w:val="ru-RU"/>
        </w:rPr>
        <w:t>Госкомэкологией</w:t>
      </w:r>
      <w:proofErr w:type="spellEnd"/>
      <w:r>
        <w:rPr>
          <w:rFonts w:ascii="Times New Roman" w:hAnsi="Times New Roman" w:cs="Times New Roman"/>
          <w:lang w:val="ru-RU"/>
        </w:rPr>
        <w:t>.</w:t>
      </w:r>
    </w:p>
    <w:p w:rsidR="003A4CFC" w:rsidRPr="003A4CFC" w:rsidRDefault="003A4CFC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18</w:t>
      </w:r>
      <w:r w:rsidRPr="003A4CFC">
        <w:rPr>
          <w:rFonts w:ascii="Times New Roman" w:hAnsi="Times New Roman" w:cs="Times New Roman"/>
          <w:b/>
          <w:lang w:val="ru-RU"/>
        </w:rPr>
        <w:t>.03.2019:</w:t>
      </w:r>
      <w:r>
        <w:rPr>
          <w:rFonts w:ascii="Times New Roman" w:hAnsi="Times New Roman" w:cs="Times New Roman"/>
          <w:lang w:val="ru-RU"/>
        </w:rPr>
        <w:t xml:space="preserve"> Видеоконференция в офисе представительства АБР в Ташкенте (Узбекистан) под руководством г-на </w:t>
      </w:r>
      <w:proofErr w:type="spellStart"/>
      <w:r>
        <w:rPr>
          <w:rFonts w:ascii="Times New Roman" w:hAnsi="Times New Roman" w:cs="Times New Roman"/>
          <w:lang w:val="ru-RU"/>
        </w:rPr>
        <w:t>Руою</w:t>
      </w:r>
      <w:proofErr w:type="spellEnd"/>
      <w:r>
        <w:rPr>
          <w:rFonts w:ascii="Times New Roman" w:hAnsi="Times New Roman" w:cs="Times New Roman"/>
          <w:lang w:val="ru-RU"/>
        </w:rPr>
        <w:t xml:space="preserve"> Ху, специалиста по градостроительству из головного офиса АБР.</w:t>
      </w:r>
    </w:p>
    <w:p w:rsidR="00436299" w:rsidRPr="00436299" w:rsidRDefault="003A4CFC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Обновление и доработка тендерной документации по пакету </w:t>
      </w:r>
      <w:r w:rsidR="00436299">
        <w:rPr>
          <w:rFonts w:ascii="Times New Roman" w:hAnsi="Times New Roman" w:cs="Times New Roman"/>
          <w:lang w:val="en-US"/>
        </w:rPr>
        <w:t>G</w:t>
      </w:r>
      <w:r w:rsidR="00436299" w:rsidRPr="00436299">
        <w:rPr>
          <w:rFonts w:ascii="Times New Roman" w:hAnsi="Times New Roman" w:cs="Times New Roman"/>
          <w:lang w:val="ru-RU"/>
        </w:rPr>
        <w:t xml:space="preserve">_1 </w:t>
      </w:r>
      <w:r w:rsidR="00436299">
        <w:rPr>
          <w:rFonts w:ascii="Times New Roman" w:hAnsi="Times New Roman" w:cs="Times New Roman"/>
          <w:lang w:val="ru-RU"/>
        </w:rPr>
        <w:t>–</w:t>
      </w:r>
      <w:r w:rsidR="00436299" w:rsidRPr="00436299">
        <w:rPr>
          <w:rFonts w:ascii="Times New Roman" w:hAnsi="Times New Roman" w:cs="Times New Roman"/>
          <w:lang w:val="ru-RU"/>
        </w:rPr>
        <w:t xml:space="preserve"> </w:t>
      </w:r>
      <w:r w:rsidR="00436299">
        <w:rPr>
          <w:rFonts w:ascii="Times New Roman" w:hAnsi="Times New Roman" w:cs="Times New Roman"/>
          <w:lang w:val="ru-RU"/>
        </w:rPr>
        <w:t>Оборудование и спецтехника для полигона ТБО.</w:t>
      </w:r>
    </w:p>
    <w:p w:rsidR="00436299" w:rsidRPr="00436299" w:rsidRDefault="00436299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Обновление и доработка тендерной документации по пакету </w:t>
      </w:r>
      <w:r>
        <w:rPr>
          <w:rFonts w:ascii="Times New Roman" w:hAnsi="Times New Roman" w:cs="Times New Roman"/>
          <w:lang w:val="en-US"/>
        </w:rPr>
        <w:t>P</w:t>
      </w:r>
      <w:r w:rsidRPr="00436299">
        <w:rPr>
          <w:rFonts w:ascii="Times New Roman" w:hAnsi="Times New Roman" w:cs="Times New Roman"/>
          <w:lang w:val="ru-RU"/>
        </w:rPr>
        <w:t xml:space="preserve">_1 </w:t>
      </w:r>
      <w:r>
        <w:rPr>
          <w:rFonts w:ascii="Times New Roman" w:hAnsi="Times New Roman" w:cs="Times New Roman"/>
          <w:lang w:val="ru-RU"/>
        </w:rPr>
        <w:t>–</w:t>
      </w:r>
      <w:r w:rsidRPr="0043629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Реконструкция перегрузочных станций (Договор на проектирование, поставку и монтаж).</w:t>
      </w:r>
    </w:p>
    <w:p w:rsidR="00436299" w:rsidRPr="00436299" w:rsidRDefault="00436299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Совещание</w:t>
      </w:r>
      <w:r w:rsidRPr="00436299">
        <w:rPr>
          <w:rFonts w:ascii="Times New Roman" w:hAnsi="Times New Roman" w:cs="Times New Roman"/>
          <w:lang w:val="ru-RU"/>
        </w:rPr>
        <w:t xml:space="preserve"> с </w:t>
      </w:r>
      <w:r>
        <w:rPr>
          <w:rFonts w:ascii="Times New Roman" w:hAnsi="Times New Roman" w:cs="Times New Roman"/>
          <w:lang w:val="ru-RU"/>
        </w:rPr>
        <w:t>руководителем</w:t>
      </w:r>
      <w:r w:rsidRPr="00436299">
        <w:rPr>
          <w:rFonts w:ascii="Times New Roman" w:hAnsi="Times New Roman" w:cs="Times New Roman"/>
          <w:lang w:val="ru-RU"/>
        </w:rPr>
        <w:t xml:space="preserve"> ГРП г-ном Р</w:t>
      </w:r>
      <w:r>
        <w:rPr>
          <w:rFonts w:ascii="Times New Roman" w:hAnsi="Times New Roman" w:cs="Times New Roman"/>
          <w:lang w:val="ru-RU"/>
        </w:rPr>
        <w:t>устамом</w:t>
      </w:r>
      <w:r w:rsidRPr="00436299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436299">
        <w:rPr>
          <w:rFonts w:ascii="Times New Roman" w:hAnsi="Times New Roman" w:cs="Times New Roman"/>
          <w:lang w:val="ru-RU"/>
        </w:rPr>
        <w:t>Шукуровым</w:t>
      </w:r>
      <w:proofErr w:type="spellEnd"/>
      <w:r w:rsidRPr="0043629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по дополнительному соглашению № 3 Консультанта ГРП </w:t>
      </w:r>
      <w:r w:rsidRPr="00436299">
        <w:rPr>
          <w:rFonts w:ascii="Times New Roman" w:hAnsi="Times New Roman" w:cs="Times New Roman"/>
          <w:lang w:val="ru-RU"/>
        </w:rPr>
        <w:t>[C_1].</w:t>
      </w:r>
    </w:p>
    <w:p w:rsidR="00584400" w:rsidRPr="003A4CFC" w:rsidRDefault="00436299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Регулярные обсуждения и консультации с Проектировщиком «</w:t>
      </w:r>
      <w:r>
        <w:rPr>
          <w:rFonts w:ascii="Times New Roman" w:hAnsi="Times New Roman" w:cs="Times New Roman"/>
          <w:lang w:val="en-US"/>
        </w:rPr>
        <w:t>CUCD</w:t>
      </w:r>
      <w:r>
        <w:rPr>
          <w:rFonts w:ascii="Times New Roman" w:hAnsi="Times New Roman" w:cs="Times New Roman"/>
          <w:lang w:val="ru-RU"/>
        </w:rPr>
        <w:t xml:space="preserve">» по вопросу проектирования и надзора за строительством полигона ТБО. </w:t>
      </w:r>
      <w:r w:rsidR="003A4CFC">
        <w:rPr>
          <w:rFonts w:ascii="Times New Roman" w:hAnsi="Times New Roman" w:cs="Times New Roman"/>
          <w:lang w:val="ru-RU"/>
        </w:rPr>
        <w:t xml:space="preserve"> </w:t>
      </w:r>
      <w:r w:rsidR="003A4CFC" w:rsidRPr="003A4CFC">
        <w:rPr>
          <w:rFonts w:ascii="Times New Roman" w:hAnsi="Times New Roman" w:cs="Times New Roman"/>
          <w:lang w:val="ru-RU"/>
        </w:rPr>
        <w:t xml:space="preserve"> </w:t>
      </w:r>
      <w:r w:rsidR="003A4CFC">
        <w:rPr>
          <w:rFonts w:ascii="Times New Roman" w:hAnsi="Times New Roman" w:cs="Times New Roman"/>
          <w:lang w:val="ru-RU"/>
        </w:rPr>
        <w:t xml:space="preserve"> </w:t>
      </w:r>
      <w:r w:rsidR="00584400" w:rsidRPr="003A4CFC">
        <w:rPr>
          <w:rFonts w:ascii="Times New Roman" w:hAnsi="Times New Roman" w:cs="Times New Roman"/>
          <w:b/>
          <w:lang w:val="ru-RU"/>
        </w:rPr>
        <w:t xml:space="preserve"> </w:t>
      </w:r>
    </w:p>
    <w:p w:rsidR="00EF264E" w:rsidRPr="009663D5" w:rsidRDefault="00EF264E">
      <w:pPr>
        <w:spacing w:after="0" w:line="240" w:lineRule="auto"/>
        <w:ind w:left="1276" w:hanging="1276"/>
        <w:rPr>
          <w:rFonts w:ascii="Times New Roman" w:hAnsi="Times New Roman" w:cs="Times New Roman"/>
          <w:lang w:val="ru-RU"/>
        </w:rPr>
      </w:pPr>
    </w:p>
    <w:p w:rsidR="00EF264E" w:rsidRPr="00E76ED8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Поскольку задачей Консультанта является отслеживание связанных с проектом обстоятельств и событий, Консультант постоянно контролировал текущую деятельность и прогресс в проекте, а также совершал несколько посещений будущих строительных площадок (см. Приложение 1). В течение последних трех месяцев Консультант п</w:t>
      </w:r>
      <w:r w:rsidR="000576A8">
        <w:rPr>
          <w:rFonts w:ascii="Times New Roman" w:hAnsi="Times New Roman" w:cs="Times New Roman"/>
          <w:lang w:val="ru-RU"/>
        </w:rPr>
        <w:t>родолжал оказывать поддержку в освоении проекта и управлении контрактами</w:t>
      </w:r>
      <w:r w:rsidR="00436299">
        <w:rPr>
          <w:rFonts w:ascii="Times New Roman" w:hAnsi="Times New Roman" w:cs="Times New Roman"/>
          <w:lang w:val="ru-RU"/>
        </w:rPr>
        <w:t xml:space="preserve"> в отношении текущих контрактов, как было упомянуто выше.</w:t>
      </w:r>
    </w:p>
    <w:p w:rsidR="000576A8" w:rsidRDefault="000576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576A8" w:rsidRPr="000576A8" w:rsidRDefault="000576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запросу Миссии АБР, Консультант оказал помощь ГРП и «Махсустранс» в обновлении </w:t>
      </w:r>
      <w:r w:rsidR="00660069">
        <w:rPr>
          <w:rFonts w:ascii="Times New Roman" w:hAnsi="Times New Roman" w:cs="Times New Roman"/>
          <w:lang w:val="ru-RU"/>
        </w:rPr>
        <w:t>соответствия условиям Заемного согла</w:t>
      </w:r>
      <w:r w:rsidR="000A2F58">
        <w:rPr>
          <w:rFonts w:ascii="Times New Roman" w:hAnsi="Times New Roman" w:cs="Times New Roman"/>
          <w:lang w:val="ru-RU"/>
        </w:rPr>
        <w:t xml:space="preserve">шения АБР по состоянию на </w:t>
      </w:r>
      <w:r w:rsidR="00436299">
        <w:rPr>
          <w:rFonts w:ascii="Times New Roman" w:hAnsi="Times New Roman" w:cs="Times New Roman"/>
          <w:lang w:val="ru-RU"/>
        </w:rPr>
        <w:t>август</w:t>
      </w:r>
      <w:r w:rsidR="00660069">
        <w:rPr>
          <w:rFonts w:ascii="Times New Roman" w:hAnsi="Times New Roman" w:cs="Times New Roman"/>
          <w:lang w:val="ru-RU"/>
        </w:rPr>
        <w:t xml:space="preserve"> 201</w:t>
      </w:r>
      <w:r w:rsidR="000A2F58">
        <w:rPr>
          <w:rFonts w:ascii="Times New Roman" w:hAnsi="Times New Roman" w:cs="Times New Roman"/>
          <w:lang w:val="ru-RU"/>
        </w:rPr>
        <w:t>9</w:t>
      </w:r>
      <w:r w:rsidR="00660069">
        <w:rPr>
          <w:rFonts w:ascii="Times New Roman" w:hAnsi="Times New Roman" w:cs="Times New Roman"/>
          <w:lang w:val="ru-RU"/>
        </w:rPr>
        <w:t xml:space="preserve"> года. Это было сделано на основе имеющихся финансовых, технических и др</w:t>
      </w:r>
      <w:r w:rsidR="00E76ED8">
        <w:rPr>
          <w:rFonts w:ascii="Times New Roman" w:hAnsi="Times New Roman" w:cs="Times New Roman"/>
          <w:lang w:val="ru-RU"/>
        </w:rPr>
        <w:t xml:space="preserve">угих соответствующих данных ГУП </w:t>
      </w:r>
      <w:r w:rsidR="00660069">
        <w:rPr>
          <w:rFonts w:ascii="Times New Roman" w:hAnsi="Times New Roman" w:cs="Times New Roman"/>
          <w:lang w:val="ru-RU"/>
        </w:rPr>
        <w:t xml:space="preserve">«Махсустранс». </w:t>
      </w:r>
      <w:r w:rsidR="00E76ED8">
        <w:rPr>
          <w:rFonts w:ascii="Times New Roman" w:hAnsi="Times New Roman" w:cs="Times New Roman"/>
          <w:lang w:val="ru-RU"/>
        </w:rPr>
        <w:t>Дальнейшее обновление не было сделано из-за отсутствия изменений до декабря 2018.</w:t>
      </w:r>
      <w:r w:rsidR="00660069">
        <w:rPr>
          <w:rFonts w:ascii="Times New Roman" w:hAnsi="Times New Roman" w:cs="Times New Roman"/>
          <w:lang w:val="ru-RU"/>
        </w:rPr>
        <w:t xml:space="preserve">  </w:t>
      </w:r>
    </w:p>
    <w:p w:rsidR="00EF264E" w:rsidRPr="00E84F1C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FC62ED" w:rsidRDefault="00E84F1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Кроме того, Консультант обновил график</w:t>
      </w:r>
      <w:r w:rsidR="00EF264E">
        <w:rPr>
          <w:rFonts w:ascii="Times New Roman" w:hAnsi="Times New Roman" w:cs="Times New Roman"/>
          <w:lang w:val="ru-RU"/>
        </w:rPr>
        <w:t xml:space="preserve"> реализации проекта в соответствии с текущей ситуацией</w:t>
      </w:r>
      <w:r w:rsidR="00660069">
        <w:rPr>
          <w:rFonts w:ascii="Times New Roman" w:hAnsi="Times New Roman" w:cs="Times New Roman"/>
          <w:lang w:val="ru-RU"/>
        </w:rPr>
        <w:t xml:space="preserve"> (</w:t>
      </w:r>
      <w:r w:rsidR="006D7685">
        <w:rPr>
          <w:rFonts w:ascii="Times New Roman" w:hAnsi="Times New Roman" w:cs="Times New Roman"/>
          <w:lang w:val="ru-RU"/>
        </w:rPr>
        <w:t xml:space="preserve">см. </w:t>
      </w:r>
      <w:r w:rsidR="00660069">
        <w:rPr>
          <w:rFonts w:ascii="Times New Roman" w:hAnsi="Times New Roman" w:cs="Times New Roman"/>
          <w:lang w:val="ru-RU"/>
        </w:rPr>
        <w:t>Приложение</w:t>
      </w:r>
      <w:r w:rsidR="003D10BE">
        <w:rPr>
          <w:rFonts w:ascii="Times New Roman" w:hAnsi="Times New Roman" w:cs="Times New Roman"/>
          <w:lang w:val="ru-RU"/>
        </w:rPr>
        <w:t xml:space="preserve"> 3</w:t>
      </w:r>
      <w:r w:rsidR="00660069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>. В течение прошлого</w:t>
      </w:r>
      <w:r w:rsidR="00EF264E">
        <w:rPr>
          <w:rFonts w:ascii="Times New Roman" w:hAnsi="Times New Roman" w:cs="Times New Roman"/>
          <w:lang w:val="ru-RU"/>
        </w:rPr>
        <w:t xml:space="preserve"> отчетного периода нам сообщили, что дата закрытия проекта и срок действия Заемного соглашения будут продлены еще на 2 года (т.е. до 31 декабря 2020 года и 30 июня 2021 года соответственно).</w:t>
      </w:r>
      <w:r>
        <w:rPr>
          <w:rFonts w:ascii="Times New Roman" w:hAnsi="Times New Roman" w:cs="Times New Roman"/>
          <w:lang w:val="ru-RU"/>
        </w:rPr>
        <w:t xml:space="preserve"> </w:t>
      </w:r>
      <w:r w:rsidR="003D10BE" w:rsidRPr="003D10BE">
        <w:rPr>
          <w:rFonts w:ascii="Times New Roman" w:hAnsi="Times New Roman" w:cs="Times New Roman"/>
          <w:lang w:val="ru-RU"/>
        </w:rPr>
        <w:t>О продолжении мониторинга и надзора до завершения строительства полигона, запланированного не позднее 30 июня 2021 года, решение еще не принято.</w:t>
      </w:r>
      <w:r>
        <w:rPr>
          <w:rFonts w:ascii="Times New Roman" w:hAnsi="Times New Roman" w:cs="Times New Roman"/>
          <w:lang w:val="ru-RU"/>
        </w:rPr>
        <w:t xml:space="preserve">  </w:t>
      </w: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</w:p>
    <w:p w:rsidR="00E84F1C" w:rsidRDefault="00FC62ED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="00EF264E">
        <w:rPr>
          <w:rFonts w:ascii="Times New Roman" w:hAnsi="Times New Roman" w:cs="Times New Roman"/>
          <w:lang w:val="ru-RU"/>
        </w:rPr>
        <w:t>ополнительно</w:t>
      </w:r>
      <w:r>
        <w:rPr>
          <w:rFonts w:ascii="Times New Roman" w:hAnsi="Times New Roman" w:cs="Times New Roman"/>
          <w:lang w:val="ru-RU"/>
        </w:rPr>
        <w:t>е</w:t>
      </w:r>
      <w:r w:rsidR="00EF264E">
        <w:rPr>
          <w:rFonts w:ascii="Times New Roman" w:hAnsi="Times New Roman" w:cs="Times New Roman"/>
          <w:lang w:val="ru-RU"/>
        </w:rPr>
        <w:t xml:space="preserve"> соглашени</w:t>
      </w:r>
      <w:r>
        <w:rPr>
          <w:rFonts w:ascii="Times New Roman" w:hAnsi="Times New Roman" w:cs="Times New Roman"/>
          <w:lang w:val="ru-RU"/>
        </w:rPr>
        <w:t>е</w:t>
      </w:r>
      <w:r w:rsidR="00EF264E">
        <w:rPr>
          <w:rFonts w:ascii="Times New Roman" w:hAnsi="Times New Roman" w:cs="Times New Roman"/>
          <w:lang w:val="ru-RU"/>
        </w:rPr>
        <w:t xml:space="preserve"> №</w:t>
      </w:r>
      <w:r w:rsidR="003D10BE">
        <w:rPr>
          <w:rFonts w:ascii="Times New Roman" w:hAnsi="Times New Roman" w:cs="Times New Roman"/>
          <w:lang w:val="ru-RU"/>
        </w:rPr>
        <w:t>3</w:t>
      </w:r>
      <w:r w:rsidR="00EF264E">
        <w:rPr>
          <w:rFonts w:ascii="Times New Roman" w:hAnsi="Times New Roman" w:cs="Times New Roman"/>
          <w:lang w:val="ru-RU"/>
        </w:rPr>
        <w:t xml:space="preserve"> к контракту Консультанта</w:t>
      </w:r>
      <w:r>
        <w:rPr>
          <w:rFonts w:ascii="Times New Roman" w:hAnsi="Times New Roman" w:cs="Times New Roman"/>
          <w:lang w:val="ru-RU"/>
        </w:rPr>
        <w:t xml:space="preserve"> ГРП</w:t>
      </w:r>
      <w:r w:rsidR="003D10BE">
        <w:rPr>
          <w:rFonts w:ascii="Times New Roman" w:hAnsi="Times New Roman" w:cs="Times New Roman"/>
          <w:lang w:val="ru-RU"/>
        </w:rPr>
        <w:t>,</w:t>
      </w:r>
      <w:r w:rsidR="00EF264E">
        <w:rPr>
          <w:rFonts w:ascii="Times New Roman" w:hAnsi="Times New Roman" w:cs="Times New Roman"/>
          <w:lang w:val="ru-RU"/>
        </w:rPr>
        <w:t xml:space="preserve"> </w:t>
      </w:r>
      <w:r w:rsidR="003D10BE" w:rsidRPr="003D10BE">
        <w:rPr>
          <w:rFonts w:ascii="Times New Roman" w:hAnsi="Times New Roman" w:cs="Times New Roman"/>
          <w:lang w:val="ru-RU"/>
        </w:rPr>
        <w:t>касающаяся вышеупомянутого вопроса о продлении, находится в стадии подготовки и будет пред</w:t>
      </w:r>
      <w:r w:rsidR="003D10BE">
        <w:rPr>
          <w:rFonts w:ascii="Times New Roman" w:hAnsi="Times New Roman" w:cs="Times New Roman"/>
          <w:lang w:val="ru-RU"/>
        </w:rPr>
        <w:t>о</w:t>
      </w:r>
      <w:r w:rsidR="003D10BE" w:rsidRPr="003D10BE">
        <w:rPr>
          <w:rFonts w:ascii="Times New Roman" w:hAnsi="Times New Roman" w:cs="Times New Roman"/>
          <w:lang w:val="ru-RU"/>
        </w:rPr>
        <w:t xml:space="preserve">ставлен в качестве </w:t>
      </w:r>
      <w:r w:rsidR="003D10BE">
        <w:rPr>
          <w:rFonts w:ascii="Times New Roman" w:hAnsi="Times New Roman" w:cs="Times New Roman"/>
          <w:lang w:val="ru-RU"/>
        </w:rPr>
        <w:t>первоначального варианта в «Махсустранс»</w:t>
      </w:r>
      <w:r w:rsidR="003D10BE" w:rsidRPr="003D10BE">
        <w:rPr>
          <w:rFonts w:ascii="Times New Roman" w:hAnsi="Times New Roman" w:cs="Times New Roman"/>
          <w:lang w:val="ru-RU"/>
        </w:rPr>
        <w:t xml:space="preserve"> в начале мая.</w:t>
      </w:r>
    </w:p>
    <w:p w:rsidR="003D10BE" w:rsidRDefault="003D10B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3D10BE" w:rsidRDefault="003D10BE" w:rsidP="00BE5788">
      <w:pPr>
        <w:pStyle w:val="Liste-"/>
        <w:rPr>
          <w:rFonts w:ascii="Times New Roman" w:hAnsi="Times New Roman"/>
          <w:lang w:val="ru-RU"/>
        </w:rPr>
      </w:pPr>
    </w:p>
    <w:p w:rsidR="003D10BE" w:rsidRDefault="003D10BE" w:rsidP="00BE5788">
      <w:pPr>
        <w:pStyle w:val="Liste-"/>
        <w:rPr>
          <w:rFonts w:ascii="Times New Roman" w:hAnsi="Times New Roman"/>
          <w:lang w:val="ru-RU"/>
        </w:rPr>
      </w:pPr>
    </w:p>
    <w:p w:rsidR="003D10BE" w:rsidRDefault="003D10BE" w:rsidP="00BE5788">
      <w:pPr>
        <w:pStyle w:val="Liste-"/>
        <w:rPr>
          <w:rFonts w:ascii="Times New Roman" w:hAnsi="Times New Roman"/>
          <w:lang w:val="ru-RU"/>
        </w:rPr>
      </w:pPr>
    </w:p>
    <w:p w:rsidR="003D10BE" w:rsidRDefault="003D10BE" w:rsidP="00BE5788">
      <w:pPr>
        <w:pStyle w:val="Liste-"/>
        <w:rPr>
          <w:rFonts w:ascii="Times New Roman" w:hAnsi="Times New Roman"/>
          <w:lang w:val="ru-RU"/>
        </w:rPr>
      </w:pPr>
    </w:p>
    <w:p w:rsidR="00BE5788" w:rsidRDefault="00BE5788" w:rsidP="00BE5788">
      <w:pPr>
        <w:pStyle w:val="Liste-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Консультант подготовит и представит следующие отчеты в течении или после квартального</w:t>
      </w:r>
      <w:r w:rsidR="003D10BE">
        <w:rPr>
          <w:rFonts w:ascii="Times New Roman" w:hAnsi="Times New Roman"/>
          <w:lang w:val="ru-RU"/>
        </w:rPr>
        <w:t xml:space="preserve"> отчета</w:t>
      </w:r>
      <w:r>
        <w:rPr>
          <w:rFonts w:ascii="Times New Roman" w:hAnsi="Times New Roman"/>
          <w:lang w:val="ru-RU"/>
        </w:rPr>
        <w:t>:</w:t>
      </w:r>
    </w:p>
    <w:p w:rsidR="003D10BE" w:rsidRDefault="003D10BE" w:rsidP="00BE5788">
      <w:pPr>
        <w:pStyle w:val="Liste-"/>
        <w:ind w:left="720" w:hanging="360"/>
        <w:rPr>
          <w:rFonts w:ascii="Times New Roman" w:hAnsi="Times New Roman"/>
          <w:lang w:val="ru-RU"/>
        </w:rPr>
      </w:pP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</w:t>
      </w:r>
      <w:r w:rsidR="005B47CA">
        <w:rPr>
          <w:rFonts w:ascii="Times New Roman" w:hAnsi="Times New Roman"/>
          <w:lang w:val="ru-RU"/>
        </w:rPr>
        <w:t>ый отчет о проделанной работе №7</w:t>
      </w:r>
      <w:r>
        <w:rPr>
          <w:rFonts w:ascii="Times New Roman" w:hAnsi="Times New Roman"/>
          <w:lang w:val="ru-RU"/>
        </w:rPr>
        <w:t xml:space="preserve"> </w:t>
      </w:r>
    </w:p>
    <w:p w:rsidR="00BE5788" w:rsidRPr="00CC07E6" w:rsidRDefault="005B47CA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Квартальный/Г</w:t>
      </w:r>
      <w:r w:rsidR="00BE5788">
        <w:rPr>
          <w:rFonts w:ascii="Times New Roman" w:hAnsi="Times New Roman"/>
          <w:lang w:val="ru-RU"/>
        </w:rPr>
        <w:t>одовой отчет о соблюдении и мониторинге мер безопасности;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Квартальный/Полугодовой отчет по мониторингу окружающей среды;</w:t>
      </w:r>
    </w:p>
    <w:p w:rsidR="00BE5788" w:rsidRDefault="003D10BE" w:rsidP="00BE5788">
      <w:pPr>
        <w:pStyle w:val="Liste-"/>
        <w:ind w:left="720" w:hanging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Обновленный график</w:t>
      </w:r>
      <w:r w:rsidR="00BE5788">
        <w:rPr>
          <w:rFonts w:ascii="Times New Roman" w:hAnsi="Times New Roman"/>
          <w:lang w:val="ru-RU"/>
        </w:rPr>
        <w:t xml:space="preserve"> реализация проекта </w:t>
      </w:r>
      <w:r>
        <w:rPr>
          <w:rFonts w:ascii="Times New Roman" w:hAnsi="Times New Roman"/>
          <w:lang w:val="ru-RU"/>
        </w:rPr>
        <w:t>№7</w:t>
      </w:r>
      <w:r w:rsidR="00BE5788">
        <w:rPr>
          <w:rFonts w:ascii="Times New Roman" w:hAnsi="Times New Roman"/>
          <w:lang w:val="ru-RU"/>
        </w:rPr>
        <w:t>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 xml:space="preserve">- Обновленный план закупок по проекту; 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Заявки на снятие средств и отчетность (по мере необходимости);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Отчет об оценке претензий подрядчиков и поставщиков (по мере необходимости).</w:t>
      </w:r>
    </w:p>
    <w:p w:rsidR="00BE5788" w:rsidRDefault="00BE5788" w:rsidP="00BE5788">
      <w:pPr>
        <w:pStyle w:val="Liste-"/>
        <w:ind w:left="360"/>
        <w:rPr>
          <w:rFonts w:ascii="Times New Roman" w:hAnsi="Times New Roman"/>
          <w:lang w:val="ru-RU"/>
        </w:rPr>
      </w:pPr>
    </w:p>
    <w:p w:rsidR="00BE5788" w:rsidRPr="00CC07E6" w:rsidRDefault="00BE5788" w:rsidP="00BE5788">
      <w:pPr>
        <w:pStyle w:val="Liste-"/>
        <w:rPr>
          <w:lang w:val="ru-RU"/>
        </w:rPr>
      </w:pPr>
      <w:r>
        <w:rPr>
          <w:rFonts w:ascii="Times New Roman" w:hAnsi="Times New Roman"/>
          <w:lang w:val="ru-RU"/>
        </w:rPr>
        <w:t>Кроме того, Консультант будет поддерживать и консультировать Клиента и ГРП при подготовке и представлении специальных отчетов для местных органов власти и Исполнительных агентств по запросу.</w:t>
      </w:r>
    </w:p>
    <w:p w:rsidR="00E84F1C" w:rsidRDefault="00E84F1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12088B" w:rsidRPr="00BE5788" w:rsidRDefault="001208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  <w:sectPr w:rsidR="0012088B" w:rsidRPr="00BE5788" w:rsidSect="0012088B">
          <w:headerReference w:type="default" r:id="rId18"/>
          <w:footerReference w:type="default" r:id="rId19"/>
          <w:pgSz w:w="11906" w:h="16838"/>
          <w:pgMar w:top="1418" w:right="851" w:bottom="425" w:left="1418" w:header="851" w:footer="459" w:gutter="0"/>
          <w:cols w:space="720"/>
          <w:titlePg/>
          <w:docGrid w:linePitch="360" w:charSpace="4096"/>
        </w:sectPr>
      </w:pPr>
    </w:p>
    <w:p w:rsidR="00EF264E" w:rsidRPr="00CC07E6" w:rsidRDefault="00EF264E">
      <w:pPr>
        <w:pStyle w:val="Liste-"/>
        <w:rPr>
          <w:lang w:val="ru-RU"/>
        </w:rPr>
      </w:pPr>
      <w:bookmarkStart w:id="16" w:name="_Hlk497231682"/>
      <w:bookmarkStart w:id="17" w:name="_Toc513212049"/>
      <w:bookmarkEnd w:id="16"/>
    </w:p>
    <w:p w:rsidR="00EF264E" w:rsidRDefault="00EF264E" w:rsidP="0012088B">
      <w:pPr>
        <w:pStyle w:val="1"/>
        <w:numPr>
          <w:ilvl w:val="0"/>
          <w:numId w:val="4"/>
        </w:numPr>
        <w:spacing w:before="0" w:after="160"/>
        <w:ind w:left="284" w:hanging="284"/>
        <w:jc w:val="both"/>
      </w:pPr>
      <w:bookmarkStart w:id="18" w:name="_Toc52919242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Закупки (Задача B)</w:t>
      </w:r>
      <w:bookmarkEnd w:id="17"/>
      <w:bookmarkEnd w:id="18"/>
    </w:p>
    <w:p w:rsidR="00710886" w:rsidRDefault="00E719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Консультант продолжал оказывать помощь Клиенту в планировании закупок и проведении тендеров. </w:t>
      </w:r>
      <w:r w:rsidR="00710886">
        <w:rPr>
          <w:rFonts w:ascii="Times New Roman" w:hAnsi="Times New Roman"/>
          <w:lang w:val="ru-RU"/>
        </w:rPr>
        <w:t xml:space="preserve">Во время Миссии АБР, график закупок проекта был </w:t>
      </w:r>
      <w:r w:rsidR="004B7E5E">
        <w:rPr>
          <w:rFonts w:ascii="Times New Roman" w:hAnsi="Times New Roman"/>
          <w:lang w:val="ru-RU"/>
        </w:rPr>
        <w:t>обновлен по состоя</w:t>
      </w:r>
      <w:r w:rsidR="0019051A">
        <w:rPr>
          <w:rFonts w:ascii="Times New Roman" w:hAnsi="Times New Roman"/>
          <w:lang w:val="ru-RU"/>
        </w:rPr>
        <w:t>нию на март</w:t>
      </w:r>
      <w:r w:rsidR="004B7E5E">
        <w:rPr>
          <w:rFonts w:ascii="Times New Roman" w:hAnsi="Times New Roman"/>
          <w:lang w:val="ru-RU"/>
        </w:rPr>
        <w:t xml:space="preserve"> </w:t>
      </w:r>
      <w:r w:rsidR="00710886">
        <w:rPr>
          <w:rFonts w:ascii="Times New Roman" w:hAnsi="Times New Roman"/>
          <w:lang w:val="ru-RU"/>
        </w:rPr>
        <w:t>201</w:t>
      </w:r>
      <w:r w:rsidR="004B7E5E">
        <w:rPr>
          <w:rFonts w:ascii="Times New Roman" w:hAnsi="Times New Roman"/>
          <w:lang w:val="ru-RU"/>
        </w:rPr>
        <w:t>9</w:t>
      </w:r>
      <w:r w:rsidR="00710886">
        <w:rPr>
          <w:rFonts w:ascii="Times New Roman" w:hAnsi="Times New Roman"/>
          <w:lang w:val="ru-RU"/>
        </w:rPr>
        <w:t xml:space="preserve"> года (пересмотренный вариант</w:t>
      </w:r>
      <w:r w:rsidR="009E7772">
        <w:rPr>
          <w:rFonts w:ascii="Times New Roman" w:hAnsi="Times New Roman"/>
          <w:lang w:val="ru-RU"/>
        </w:rPr>
        <w:t xml:space="preserve"> </w:t>
      </w:r>
      <w:r w:rsidR="009E7772" w:rsidRPr="009E7772">
        <w:rPr>
          <w:rFonts w:ascii="Times New Roman" w:hAnsi="Times New Roman"/>
          <w:lang w:val="ru-RU"/>
        </w:rPr>
        <w:t>7</w:t>
      </w:r>
      <w:r w:rsidR="00710886">
        <w:rPr>
          <w:rFonts w:ascii="Times New Roman" w:hAnsi="Times New Roman"/>
          <w:lang w:val="ru-RU"/>
        </w:rPr>
        <w:t xml:space="preserve">). 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 рамках этой задачи B, Консультант предоставил ГРП и Клиенту следующую профессиональную поддержку и провел необходимую работу и консультации: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Закупочные пакеты по товарам: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br/>
      </w: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1 / Механизмы и оборудования для полигона</w:t>
      </w:r>
    </w:p>
    <w:p w:rsidR="00E35DB9" w:rsidRDefault="00710886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 отчетный период</w:t>
      </w:r>
      <w:r w:rsidR="00751F6C">
        <w:rPr>
          <w:rFonts w:ascii="Times New Roman" w:hAnsi="Times New Roman"/>
          <w:lang w:val="ru-RU"/>
        </w:rPr>
        <w:t xml:space="preserve"> никаких мероприятий не проводились и прогресса</w:t>
      </w:r>
      <w:r>
        <w:rPr>
          <w:rFonts w:ascii="Times New Roman" w:hAnsi="Times New Roman"/>
          <w:lang w:val="ru-RU"/>
        </w:rPr>
        <w:t xml:space="preserve"> не было достигнуто</w:t>
      </w:r>
      <w:r w:rsidR="00751F6C">
        <w:rPr>
          <w:rFonts w:ascii="Times New Roman" w:hAnsi="Times New Roman"/>
          <w:lang w:val="ru-RU"/>
        </w:rPr>
        <w:t>. Консультант все еще ждет окончательного решения и одобрения со стороны Клиента и правительственных органов для того, чтобы начать процесс международных торгов по данному пакету.</w:t>
      </w:r>
      <w:r>
        <w:rPr>
          <w:rFonts w:ascii="Times New Roman" w:hAnsi="Times New Roman"/>
          <w:lang w:val="ru-RU"/>
        </w:rPr>
        <w:t xml:space="preserve"> </w:t>
      </w:r>
      <w:r w:rsidR="00751F6C">
        <w:rPr>
          <w:rFonts w:ascii="Times New Roman" w:hAnsi="Times New Roman"/>
          <w:lang w:val="ru-RU"/>
        </w:rPr>
        <w:t xml:space="preserve">В дополнение к проблеме перераспределения бюджетных средств, новое руководство ГУП «Махсустранс» не соглашается расходовать средства </w:t>
      </w:r>
      <w:r w:rsidR="00E35DB9">
        <w:rPr>
          <w:rFonts w:ascii="Times New Roman" w:hAnsi="Times New Roman"/>
          <w:lang w:val="ru-RU"/>
        </w:rPr>
        <w:t xml:space="preserve">проекта АБР на закупку каких-либо товаров (работ) для другого юридического лица и в результате данный пакет полностью приостановлен. </w:t>
      </w:r>
      <w:r w:rsidR="0019051A">
        <w:rPr>
          <w:rFonts w:ascii="Times New Roman" w:hAnsi="Times New Roman"/>
          <w:lang w:val="ru-RU"/>
        </w:rPr>
        <w:t>Вопрос ожидаемого воссоединения обеих предприятий – «ГУП по перегрузке и утилизации отходов» и ГУП «Махсустранс» не был согласован</w:t>
      </w:r>
      <w:r w:rsidR="00C002C1">
        <w:rPr>
          <w:rFonts w:ascii="Times New Roman" w:hAnsi="Times New Roman"/>
          <w:lang w:val="ru-RU"/>
        </w:rPr>
        <w:t xml:space="preserve"> Кабинетом Министров Республики Узбекистан и Президентом Республики Узбекистан</w:t>
      </w:r>
      <w:r w:rsidR="0019051A">
        <w:rPr>
          <w:rFonts w:ascii="Times New Roman" w:hAnsi="Times New Roman"/>
          <w:lang w:val="ru-RU"/>
        </w:rPr>
        <w:t xml:space="preserve">. </w:t>
      </w:r>
    </w:p>
    <w:p w:rsidR="00C002C1" w:rsidRPr="00C002C1" w:rsidRDefault="00C002C1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Предполагаемый пакет </w:t>
      </w:r>
      <w:r w:rsidRPr="00C002C1">
        <w:rPr>
          <w:rFonts w:ascii="Times New Roman" w:hAnsi="Times New Roman"/>
          <w:lang w:val="en-US"/>
        </w:rPr>
        <w:t>G</w:t>
      </w:r>
      <w:r w:rsidRPr="00C002C1">
        <w:rPr>
          <w:rFonts w:ascii="Times New Roman" w:hAnsi="Times New Roman"/>
          <w:lang w:val="ru-RU"/>
        </w:rPr>
        <w:t>_1</w:t>
      </w:r>
      <w:r>
        <w:rPr>
          <w:rFonts w:ascii="Times New Roman" w:hAnsi="Times New Roman"/>
          <w:lang w:val="ru-RU"/>
        </w:rPr>
        <w:t xml:space="preserve"> -  </w:t>
      </w:r>
      <w:r w:rsidRPr="00C002C1">
        <w:rPr>
          <w:rFonts w:ascii="Times New Roman" w:hAnsi="Times New Roman"/>
          <w:lang w:val="ru-RU"/>
        </w:rPr>
        <w:t>Механизмы и оборудования для полигона</w:t>
      </w:r>
      <w:r>
        <w:rPr>
          <w:rFonts w:ascii="Times New Roman" w:hAnsi="Times New Roman"/>
          <w:lang w:val="ru-RU"/>
        </w:rPr>
        <w:t xml:space="preserve"> – вступит силу только тогда, когда оборудование будут использоваться только для нужд нового полигона ТБО.</w:t>
      </w:r>
    </w:p>
    <w:p w:rsidR="00710886" w:rsidRPr="00CC07E6" w:rsidRDefault="00710886">
      <w:pPr>
        <w:pStyle w:val="1f"/>
        <w:jc w:val="both"/>
        <w:rPr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2/ Транспортные средства для сбора и перевозки ТБО</w:t>
      </w:r>
    </w:p>
    <w:p w:rsidR="00EF264E" w:rsidRPr="00B86E45" w:rsidRDefault="0019051A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Контракт завешен.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Пакет 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3 и 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4 / </w:t>
      </w:r>
      <w:proofErr w:type="spellStart"/>
      <w:r>
        <w:rPr>
          <w:rFonts w:ascii="Times New Roman" w:hAnsi="Times New Roman"/>
          <w:b/>
          <w:lang w:val="ru-RU"/>
        </w:rPr>
        <w:t>Мусоро</w:t>
      </w:r>
      <w:proofErr w:type="spellEnd"/>
      <w:r>
        <w:rPr>
          <w:rFonts w:ascii="Times New Roman" w:hAnsi="Times New Roman"/>
          <w:b/>
          <w:lang w:val="ru-RU"/>
        </w:rPr>
        <w:t>-сборочные контейнеры</w:t>
      </w:r>
    </w:p>
    <w:p w:rsidR="00EF264E" w:rsidRPr="00CC07E6" w:rsidRDefault="00B86E45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О</w:t>
      </w:r>
      <w:r w:rsidR="00EF264E">
        <w:rPr>
          <w:rFonts w:ascii="Times New Roman" w:hAnsi="Times New Roman"/>
          <w:lang w:val="ru-RU"/>
        </w:rPr>
        <w:t>ба контракта завершены.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 xml:space="preserve">Закупочные пакеты по работам: 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1 </w:t>
      </w:r>
      <w:r w:rsidR="00C002C1">
        <w:rPr>
          <w:rFonts w:ascii="Times New Roman" w:hAnsi="Times New Roman"/>
          <w:b/>
          <w:lang w:val="ru-RU"/>
        </w:rPr>
        <w:t>–</w:t>
      </w:r>
      <w:r>
        <w:rPr>
          <w:rFonts w:ascii="Times New Roman" w:hAnsi="Times New Roman"/>
          <w:b/>
          <w:lang w:val="ru-RU"/>
        </w:rPr>
        <w:t xml:space="preserve"> CW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3 / Строительства санитарного полигона и закрытие свалки</w:t>
      </w:r>
    </w:p>
    <w:p w:rsidR="00EF264E" w:rsidRDefault="0019051A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соответствии с Протоколом №230 от 19.05.2017г. Межведомственного совета при Кабинете Министров Республики Узбекистан пакеты CW1 и CW3 объединены.  </w:t>
      </w:r>
    </w:p>
    <w:p w:rsidR="003800EC" w:rsidRDefault="003800EC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Тендерная документация должна быть подготовлена Консультантом ГРП на основании проектной документации Консультантом по проектированию и надзору за санитарном полигоном ТБО              </w:t>
      </w:r>
      <w:r w:rsidRPr="003800EC">
        <w:rPr>
          <w:rFonts w:ascii="Times New Roman" w:hAnsi="Times New Roman"/>
          <w:lang w:val="ru-RU"/>
        </w:rPr>
        <w:t xml:space="preserve">(CUCD - Cons_2). Смета будет обновлена </w:t>
      </w:r>
      <w:r>
        <w:rPr>
          <w:rFonts w:ascii="Times New Roman" w:hAnsi="Times New Roman"/>
          <w:lang w:val="ru-RU"/>
        </w:rPr>
        <w:t>проектировщиками</w:t>
      </w:r>
      <w:r w:rsidRPr="003800EC">
        <w:rPr>
          <w:rFonts w:ascii="Times New Roman" w:hAnsi="Times New Roman"/>
          <w:lang w:val="ru-RU"/>
        </w:rPr>
        <w:t xml:space="preserve"> Cons_2.</w:t>
      </w:r>
      <w:r>
        <w:rPr>
          <w:rFonts w:ascii="Times New Roman" w:hAnsi="Times New Roman"/>
          <w:lang w:val="ru-RU"/>
        </w:rPr>
        <w:t xml:space="preserve"> За отчетный период никаких мероприятий не проводились и прогресса не было достигнуто.</w:t>
      </w:r>
    </w:p>
    <w:p w:rsidR="00B86E45" w:rsidRDefault="00B86E45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3800EC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3A6D1F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2 / Реконструкция мусороперегрузочных станций</w:t>
      </w:r>
      <w:r w:rsidR="003800EC">
        <w:rPr>
          <w:rFonts w:ascii="Times New Roman" w:hAnsi="Times New Roman"/>
          <w:b/>
          <w:lang w:val="ru-RU"/>
        </w:rPr>
        <w:t xml:space="preserve"> – Новый пакет </w:t>
      </w:r>
      <w:r w:rsidR="003800EC" w:rsidRPr="003800EC">
        <w:rPr>
          <w:rStyle w:val="Strong1"/>
          <w:rFonts w:ascii="Times New Roman" w:hAnsi="Times New Roman"/>
        </w:rPr>
        <w:t>P</w:t>
      </w:r>
      <w:r w:rsidR="003800EC" w:rsidRPr="003800EC">
        <w:rPr>
          <w:rStyle w:val="Strong1"/>
          <w:rFonts w:ascii="Times New Roman" w:hAnsi="Times New Roman"/>
          <w:lang w:val="ru-RU"/>
        </w:rPr>
        <w:t>_1</w:t>
      </w:r>
    </w:p>
    <w:p w:rsidR="00B86E45" w:rsidRDefault="003800EC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Данный пакет </w:t>
      </w:r>
      <w:r w:rsidR="003A6D1F">
        <w:rPr>
          <w:rFonts w:ascii="Times New Roman" w:hAnsi="Times New Roman"/>
          <w:lang w:val="ru-RU"/>
        </w:rPr>
        <w:t xml:space="preserve">до этого </w:t>
      </w:r>
      <w:r>
        <w:rPr>
          <w:rFonts w:ascii="Times New Roman" w:hAnsi="Times New Roman"/>
          <w:lang w:val="ru-RU"/>
        </w:rPr>
        <w:t>был</w:t>
      </w:r>
      <w:r w:rsidRPr="003800EC">
        <w:rPr>
          <w:rFonts w:ascii="Times New Roman" w:hAnsi="Times New Roman"/>
          <w:lang w:val="ru-RU"/>
        </w:rPr>
        <w:t xml:space="preserve"> CW</w:t>
      </w:r>
      <w:r w:rsidR="003A6D1F">
        <w:rPr>
          <w:rFonts w:ascii="Times New Roman" w:hAnsi="Times New Roman"/>
          <w:lang w:val="ru-RU"/>
        </w:rPr>
        <w:t>_</w:t>
      </w:r>
      <w:r w:rsidRPr="003800EC">
        <w:rPr>
          <w:rFonts w:ascii="Times New Roman" w:hAnsi="Times New Roman"/>
          <w:lang w:val="ru-RU"/>
        </w:rPr>
        <w:t xml:space="preserve">2 с бюджетом 1,5 млн долларов. </w:t>
      </w:r>
      <w:r w:rsidR="003A6D1F">
        <w:rPr>
          <w:rFonts w:ascii="Times New Roman" w:hAnsi="Times New Roman"/>
          <w:lang w:val="ru-RU"/>
        </w:rPr>
        <w:t>Он</w:t>
      </w:r>
      <w:r w:rsidRPr="003800EC">
        <w:rPr>
          <w:rFonts w:ascii="Times New Roman" w:hAnsi="Times New Roman"/>
          <w:lang w:val="ru-RU"/>
        </w:rPr>
        <w:t xml:space="preserve"> будет увеличен из-за обновления предыдущего объема работ </w:t>
      </w:r>
      <w:r w:rsidR="003A6D1F">
        <w:rPr>
          <w:rFonts w:ascii="Times New Roman" w:hAnsi="Times New Roman"/>
          <w:lang w:val="ru-RU"/>
        </w:rPr>
        <w:t>перегрузочных станций</w:t>
      </w:r>
      <w:r w:rsidRPr="003800EC">
        <w:rPr>
          <w:rFonts w:ascii="Times New Roman" w:hAnsi="Times New Roman"/>
          <w:lang w:val="ru-RU"/>
        </w:rPr>
        <w:t xml:space="preserve"> в </w:t>
      </w:r>
      <w:proofErr w:type="spellStart"/>
      <w:r w:rsidRPr="003800EC">
        <w:rPr>
          <w:rFonts w:ascii="Times New Roman" w:hAnsi="Times New Roman"/>
          <w:lang w:val="ru-RU"/>
        </w:rPr>
        <w:t>Яккасарайском</w:t>
      </w:r>
      <w:proofErr w:type="spellEnd"/>
      <w:r w:rsidRPr="003800EC">
        <w:rPr>
          <w:rFonts w:ascii="Times New Roman" w:hAnsi="Times New Roman"/>
          <w:lang w:val="ru-RU"/>
        </w:rPr>
        <w:t xml:space="preserve"> и </w:t>
      </w:r>
      <w:proofErr w:type="spellStart"/>
      <w:r w:rsidRPr="003800EC">
        <w:rPr>
          <w:rFonts w:ascii="Times New Roman" w:hAnsi="Times New Roman"/>
          <w:lang w:val="ru-RU"/>
        </w:rPr>
        <w:t>Юнусабадском</w:t>
      </w:r>
      <w:proofErr w:type="spellEnd"/>
      <w:r w:rsidRPr="003800EC">
        <w:rPr>
          <w:rFonts w:ascii="Times New Roman" w:hAnsi="Times New Roman"/>
          <w:lang w:val="ru-RU"/>
        </w:rPr>
        <w:t xml:space="preserve"> районах. Поскольку приблизительная оценка затрат показывает, что около 70% со</w:t>
      </w:r>
      <w:r w:rsidR="003A6D1F">
        <w:rPr>
          <w:rFonts w:ascii="Times New Roman" w:hAnsi="Times New Roman"/>
          <w:lang w:val="ru-RU"/>
        </w:rPr>
        <w:t>ставляют оборудования</w:t>
      </w:r>
      <w:r w:rsidRPr="003800EC">
        <w:rPr>
          <w:rFonts w:ascii="Times New Roman" w:hAnsi="Times New Roman"/>
          <w:lang w:val="ru-RU"/>
        </w:rPr>
        <w:t xml:space="preserve">, этот пакет должен быть </w:t>
      </w:r>
      <w:r w:rsidR="003A6D1F">
        <w:rPr>
          <w:rFonts w:ascii="Times New Roman" w:hAnsi="Times New Roman"/>
          <w:lang w:val="ru-RU"/>
        </w:rPr>
        <w:t xml:space="preserve">закупкой оборудования </w:t>
      </w:r>
      <w:r w:rsidRPr="003800EC">
        <w:rPr>
          <w:rFonts w:ascii="Times New Roman" w:hAnsi="Times New Roman"/>
          <w:lang w:val="ru-RU"/>
        </w:rPr>
        <w:t>(</w:t>
      </w:r>
      <w:r w:rsidR="003A6D1F">
        <w:rPr>
          <w:rFonts w:ascii="Times New Roman" w:hAnsi="Times New Roman"/>
          <w:lang w:val="ru-RU"/>
        </w:rPr>
        <w:t xml:space="preserve">договор на </w:t>
      </w:r>
      <w:r w:rsidRPr="003800EC">
        <w:rPr>
          <w:rFonts w:ascii="Times New Roman" w:hAnsi="Times New Roman"/>
          <w:lang w:val="ru-RU"/>
        </w:rPr>
        <w:t>проектирование, поставк</w:t>
      </w:r>
      <w:r w:rsidR="003A6D1F">
        <w:rPr>
          <w:rFonts w:ascii="Times New Roman" w:hAnsi="Times New Roman"/>
          <w:lang w:val="ru-RU"/>
        </w:rPr>
        <w:t>у</w:t>
      </w:r>
      <w:r w:rsidRPr="003800EC">
        <w:rPr>
          <w:rFonts w:ascii="Times New Roman" w:hAnsi="Times New Roman"/>
          <w:lang w:val="ru-RU"/>
        </w:rPr>
        <w:t xml:space="preserve"> и монтаж).</w:t>
      </w:r>
      <w:r w:rsidR="003A6D1F">
        <w:rPr>
          <w:rFonts w:ascii="Times New Roman" w:hAnsi="Times New Roman"/>
          <w:lang w:val="ru-RU"/>
        </w:rPr>
        <w:t xml:space="preserve"> «Махсустранс»</w:t>
      </w:r>
      <w:r w:rsidR="003A6D1F" w:rsidRPr="003A6D1F">
        <w:rPr>
          <w:rFonts w:ascii="Times New Roman" w:hAnsi="Times New Roman"/>
          <w:lang w:val="ru-RU"/>
        </w:rPr>
        <w:t xml:space="preserve"> намерен выбрать поставщика для поставки и установки </w:t>
      </w:r>
      <w:r w:rsidR="003A6D1F">
        <w:rPr>
          <w:rFonts w:ascii="Times New Roman" w:hAnsi="Times New Roman"/>
          <w:lang w:val="ru-RU"/>
        </w:rPr>
        <w:t>оборудования</w:t>
      </w:r>
      <w:r w:rsidR="003A6D1F" w:rsidRPr="003A6D1F">
        <w:rPr>
          <w:rFonts w:ascii="Times New Roman" w:hAnsi="Times New Roman"/>
          <w:lang w:val="ru-RU"/>
        </w:rPr>
        <w:t xml:space="preserve"> с небольшими </w:t>
      </w:r>
      <w:r w:rsidR="003A6D1F">
        <w:rPr>
          <w:rFonts w:ascii="Times New Roman" w:hAnsi="Times New Roman"/>
          <w:lang w:val="ru-RU"/>
        </w:rPr>
        <w:t>пуско-</w:t>
      </w:r>
      <w:r w:rsidR="003A6D1F" w:rsidRPr="003A6D1F">
        <w:rPr>
          <w:rFonts w:ascii="Times New Roman" w:hAnsi="Times New Roman"/>
          <w:lang w:val="ru-RU"/>
        </w:rPr>
        <w:t>наладочными работами, необходимыми для установки нового оборудования.</w:t>
      </w:r>
      <w:r w:rsidR="003A6D1F">
        <w:rPr>
          <w:rFonts w:ascii="Times New Roman" w:hAnsi="Times New Roman"/>
          <w:lang w:val="ru-RU"/>
        </w:rPr>
        <w:t xml:space="preserve"> Данные</w:t>
      </w:r>
      <w:r w:rsidR="003A6D1F" w:rsidRPr="003A6D1F">
        <w:rPr>
          <w:rFonts w:ascii="Times New Roman" w:hAnsi="Times New Roman"/>
          <w:lang w:val="ru-RU"/>
        </w:rPr>
        <w:t xml:space="preserve"> небольшие работы должны быть сначала разработаны </w:t>
      </w:r>
      <w:r w:rsidR="003A6D1F">
        <w:rPr>
          <w:rFonts w:ascii="Times New Roman" w:hAnsi="Times New Roman"/>
          <w:lang w:val="ru-RU"/>
        </w:rPr>
        <w:t>п</w:t>
      </w:r>
      <w:r w:rsidR="003A6D1F" w:rsidRPr="003A6D1F">
        <w:rPr>
          <w:rFonts w:ascii="Times New Roman" w:hAnsi="Times New Roman"/>
          <w:lang w:val="ru-RU"/>
        </w:rPr>
        <w:t xml:space="preserve">оставщиком по мере необходимости. Предлагаемая процедура </w:t>
      </w:r>
      <w:r w:rsidR="003A6D1F">
        <w:rPr>
          <w:rFonts w:ascii="Times New Roman" w:hAnsi="Times New Roman"/>
          <w:lang w:val="ru-RU"/>
        </w:rPr>
        <w:t>торгов</w:t>
      </w:r>
      <w:r w:rsidR="003A6D1F" w:rsidRPr="003A6D1F">
        <w:rPr>
          <w:rFonts w:ascii="Times New Roman" w:hAnsi="Times New Roman"/>
          <w:lang w:val="ru-RU"/>
        </w:rPr>
        <w:t xml:space="preserve"> - одно</w:t>
      </w:r>
      <w:r w:rsidR="003A6D1F">
        <w:rPr>
          <w:rFonts w:ascii="Times New Roman" w:hAnsi="Times New Roman"/>
          <w:lang w:val="ru-RU"/>
        </w:rPr>
        <w:t>этап</w:t>
      </w:r>
      <w:r w:rsidR="003A6D1F" w:rsidRPr="003A6D1F">
        <w:rPr>
          <w:rFonts w:ascii="Times New Roman" w:hAnsi="Times New Roman"/>
          <w:lang w:val="ru-RU"/>
        </w:rPr>
        <w:t xml:space="preserve">ный отбор: </w:t>
      </w:r>
      <w:r w:rsidR="00711875" w:rsidRPr="003A6D1F">
        <w:rPr>
          <w:rFonts w:ascii="Times New Roman" w:hAnsi="Times New Roman"/>
          <w:lang w:val="ru-RU"/>
        </w:rPr>
        <w:t>двух</w:t>
      </w:r>
      <w:r w:rsidR="00711875">
        <w:rPr>
          <w:rFonts w:ascii="Times New Roman" w:hAnsi="Times New Roman"/>
          <w:lang w:val="ru-RU"/>
        </w:rPr>
        <w:t>-конвертный</w:t>
      </w:r>
      <w:r w:rsidR="003A6D1F" w:rsidRPr="003A6D1F">
        <w:rPr>
          <w:rFonts w:ascii="Times New Roman" w:hAnsi="Times New Roman"/>
          <w:lang w:val="ru-RU"/>
        </w:rPr>
        <w:t>.</w:t>
      </w:r>
    </w:p>
    <w:p w:rsidR="00711875" w:rsidRDefault="00711875">
      <w:pPr>
        <w:pStyle w:val="1f"/>
        <w:jc w:val="both"/>
        <w:rPr>
          <w:rFonts w:ascii="Times New Roman" w:hAnsi="Times New Roman"/>
          <w:lang w:val="ru-RU"/>
        </w:rPr>
      </w:pPr>
      <w:r w:rsidRPr="00711875">
        <w:rPr>
          <w:rFonts w:ascii="Times New Roman" w:hAnsi="Times New Roman"/>
          <w:lang w:val="ru-RU"/>
        </w:rPr>
        <w:t>Для ускорения процесса торгов и тендер</w:t>
      </w:r>
      <w:r>
        <w:rPr>
          <w:rFonts w:ascii="Times New Roman" w:hAnsi="Times New Roman"/>
          <w:lang w:val="ru-RU"/>
        </w:rPr>
        <w:t>а</w:t>
      </w:r>
      <w:r w:rsidRPr="00711875">
        <w:rPr>
          <w:rFonts w:ascii="Times New Roman" w:hAnsi="Times New Roman"/>
          <w:lang w:val="ru-RU"/>
        </w:rPr>
        <w:t xml:space="preserve"> метод был изменен по согла</w:t>
      </w:r>
      <w:r>
        <w:rPr>
          <w:rFonts w:ascii="Times New Roman" w:hAnsi="Times New Roman"/>
          <w:lang w:val="ru-RU"/>
        </w:rPr>
        <w:t>сованию с АБР на «Закупка оборудования</w:t>
      </w:r>
      <w:r w:rsidRPr="00711875">
        <w:rPr>
          <w:rFonts w:ascii="Times New Roman" w:hAnsi="Times New Roman"/>
          <w:lang w:val="ru-RU"/>
        </w:rPr>
        <w:t xml:space="preserve"> - Проектирование, поставка и монтаж» (версия 12-2016).</w:t>
      </w:r>
    </w:p>
    <w:p w:rsidR="00711875" w:rsidRDefault="00711875">
      <w:pPr>
        <w:pStyle w:val="1f"/>
        <w:jc w:val="both"/>
        <w:rPr>
          <w:rFonts w:ascii="Times New Roman" w:hAnsi="Times New Roman"/>
          <w:lang w:val="ru-RU"/>
        </w:rPr>
      </w:pPr>
      <w:r w:rsidRPr="00711875">
        <w:rPr>
          <w:rFonts w:ascii="Times New Roman" w:hAnsi="Times New Roman"/>
          <w:lang w:val="ru-RU"/>
        </w:rPr>
        <w:t xml:space="preserve">В связи с этими изменениями пакет был переименован в </w:t>
      </w:r>
      <w:r w:rsidRPr="00711875">
        <w:rPr>
          <w:rFonts w:ascii="Times New Roman" w:hAnsi="Times New Roman"/>
          <w:b/>
          <w:lang w:val="ru-RU"/>
        </w:rPr>
        <w:t>P_1</w:t>
      </w:r>
      <w:r w:rsidRPr="00711875">
        <w:rPr>
          <w:rFonts w:ascii="Times New Roman" w:hAnsi="Times New Roman"/>
          <w:lang w:val="ru-RU"/>
        </w:rPr>
        <w:t>.</w:t>
      </w:r>
    </w:p>
    <w:p w:rsidR="00711875" w:rsidRDefault="00711875" w:rsidP="00711875">
      <w:pPr>
        <w:pStyle w:val="1f"/>
        <w:jc w:val="both"/>
        <w:rPr>
          <w:lang w:val="ru-RU"/>
        </w:rPr>
      </w:pPr>
      <w:r w:rsidRPr="00711875">
        <w:rPr>
          <w:rFonts w:ascii="Times New Roman" w:hAnsi="Times New Roman"/>
          <w:lang w:val="ru-RU"/>
        </w:rPr>
        <w:t>Это изменение включает в себя только механическую часть (бункер, пресс</w:t>
      </w:r>
      <w:r>
        <w:rPr>
          <w:rFonts w:ascii="Times New Roman" w:hAnsi="Times New Roman"/>
          <w:lang w:val="ru-RU"/>
        </w:rPr>
        <w:t>овое</w:t>
      </w:r>
      <w:r w:rsidRPr="00711875">
        <w:rPr>
          <w:rFonts w:ascii="Times New Roman" w:hAnsi="Times New Roman"/>
          <w:lang w:val="ru-RU"/>
        </w:rPr>
        <w:t>, гидравлическое и другое необходимое механическое, электрическое и ИТ</w:t>
      </w:r>
      <w:r>
        <w:rPr>
          <w:rFonts w:ascii="Times New Roman" w:hAnsi="Times New Roman"/>
          <w:lang w:val="ru-RU"/>
        </w:rPr>
        <w:t xml:space="preserve"> </w:t>
      </w:r>
      <w:r w:rsidRPr="00711875">
        <w:rPr>
          <w:rFonts w:ascii="Times New Roman" w:hAnsi="Times New Roman"/>
          <w:lang w:val="ru-RU"/>
        </w:rPr>
        <w:t>оборудование), а также необходимые</w:t>
      </w:r>
      <w:r>
        <w:rPr>
          <w:rFonts w:ascii="Times New Roman" w:hAnsi="Times New Roman"/>
          <w:lang w:val="ru-RU"/>
        </w:rPr>
        <w:t xml:space="preserve"> структурные объекты</w:t>
      </w:r>
      <w:r w:rsidRPr="00711875">
        <w:rPr>
          <w:rFonts w:ascii="Times New Roman" w:hAnsi="Times New Roman"/>
          <w:lang w:val="ru-RU"/>
        </w:rPr>
        <w:t>.</w:t>
      </w:r>
      <w:r w:rsidRPr="00711875">
        <w:rPr>
          <w:lang w:val="ru-RU"/>
        </w:rPr>
        <w:t xml:space="preserve"> </w:t>
      </w:r>
    </w:p>
    <w:p w:rsidR="00711875" w:rsidRPr="00711875" w:rsidRDefault="00711875" w:rsidP="00711875">
      <w:pPr>
        <w:pStyle w:val="1f"/>
        <w:jc w:val="both"/>
        <w:rPr>
          <w:rFonts w:ascii="Times New Roman" w:hAnsi="Times New Roman"/>
          <w:lang w:val="ru-RU"/>
        </w:rPr>
      </w:pPr>
      <w:r w:rsidRPr="00711875">
        <w:rPr>
          <w:rFonts w:ascii="Times New Roman" w:hAnsi="Times New Roman"/>
          <w:lang w:val="ru-RU"/>
        </w:rPr>
        <w:t>Тендерные документы были соответствующим образом изменены и готовы к подаче.</w:t>
      </w:r>
    </w:p>
    <w:p w:rsidR="00711875" w:rsidRDefault="00711875" w:rsidP="007118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За</w:t>
      </w:r>
      <w:r w:rsidRPr="00711875">
        <w:rPr>
          <w:rFonts w:ascii="Times New Roman" w:hAnsi="Times New Roman"/>
          <w:lang w:val="ru-RU"/>
        </w:rPr>
        <w:t xml:space="preserve"> отчетн</w:t>
      </w:r>
      <w:r>
        <w:rPr>
          <w:rFonts w:ascii="Times New Roman" w:hAnsi="Times New Roman"/>
          <w:lang w:val="ru-RU"/>
        </w:rPr>
        <w:t>ый</w:t>
      </w:r>
      <w:r w:rsidRPr="00711875">
        <w:rPr>
          <w:rFonts w:ascii="Times New Roman" w:hAnsi="Times New Roman"/>
          <w:lang w:val="ru-RU"/>
        </w:rPr>
        <w:t xml:space="preserve"> период </w:t>
      </w:r>
      <w:r>
        <w:rPr>
          <w:rFonts w:ascii="Times New Roman" w:hAnsi="Times New Roman"/>
          <w:lang w:val="ru-RU"/>
        </w:rPr>
        <w:t>и</w:t>
      </w:r>
      <w:r w:rsidRPr="00711875">
        <w:rPr>
          <w:rFonts w:ascii="Times New Roman" w:hAnsi="Times New Roman"/>
          <w:lang w:val="ru-RU"/>
        </w:rPr>
        <w:t xml:space="preserve">з-за отсутствия </w:t>
      </w:r>
      <w:r>
        <w:rPr>
          <w:rFonts w:ascii="Times New Roman" w:hAnsi="Times New Roman"/>
          <w:lang w:val="ru-RU"/>
        </w:rPr>
        <w:t>мероприятий</w:t>
      </w:r>
      <w:r w:rsidRPr="00711875">
        <w:rPr>
          <w:rFonts w:ascii="Times New Roman" w:hAnsi="Times New Roman"/>
          <w:lang w:val="ru-RU"/>
        </w:rPr>
        <w:t xml:space="preserve"> и прогресса со стороны клиента и ответственных минист</w:t>
      </w:r>
      <w:r>
        <w:rPr>
          <w:rFonts w:ascii="Times New Roman" w:hAnsi="Times New Roman"/>
          <w:lang w:val="ru-RU"/>
        </w:rPr>
        <w:t>ерств в увеличении бюджета, данный</w:t>
      </w:r>
      <w:r w:rsidRPr="00711875">
        <w:rPr>
          <w:rFonts w:ascii="Times New Roman" w:hAnsi="Times New Roman"/>
          <w:lang w:val="ru-RU"/>
        </w:rPr>
        <w:t xml:space="preserve"> пакет все еще находится в режиме ожидания.</w:t>
      </w:r>
    </w:p>
    <w:p w:rsidR="003800EC" w:rsidRDefault="003800EC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711875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4 / Реконструкция гаражных хозяйств ГУП «</w:t>
      </w:r>
      <w:proofErr w:type="spellStart"/>
      <w:r>
        <w:rPr>
          <w:rFonts w:ascii="Times New Roman" w:hAnsi="Times New Roman"/>
          <w:b/>
          <w:lang w:val="ru-RU"/>
        </w:rPr>
        <w:t>Махсустранса</w:t>
      </w:r>
      <w:proofErr w:type="spellEnd"/>
      <w:r>
        <w:rPr>
          <w:rFonts w:ascii="Times New Roman" w:hAnsi="Times New Roman"/>
          <w:b/>
          <w:lang w:val="ru-RU"/>
        </w:rPr>
        <w:t xml:space="preserve">» </w:t>
      </w:r>
    </w:p>
    <w:p w:rsidR="00EF264E" w:rsidRDefault="007118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Предыдущий бюджет </w:t>
      </w:r>
      <w:r w:rsidRPr="00711875">
        <w:rPr>
          <w:rFonts w:ascii="Times New Roman" w:hAnsi="Times New Roman"/>
          <w:lang w:val="ru-RU"/>
        </w:rPr>
        <w:t>779 тыс.</w:t>
      </w:r>
      <w:r>
        <w:rPr>
          <w:rFonts w:ascii="Times New Roman" w:hAnsi="Times New Roman"/>
          <w:lang w:val="ru-RU"/>
        </w:rPr>
        <w:t xml:space="preserve"> долларов США</w:t>
      </w:r>
      <w:r w:rsidRPr="00711875">
        <w:rPr>
          <w:rFonts w:ascii="Times New Roman" w:hAnsi="Times New Roman"/>
          <w:lang w:val="ru-RU"/>
        </w:rPr>
        <w:t xml:space="preserve"> был увеличен из-за обновления предыдущего объема работ.</w:t>
      </w:r>
      <w:r w:rsidR="00A44B64">
        <w:rPr>
          <w:rFonts w:ascii="Times New Roman" w:hAnsi="Times New Roman"/>
          <w:lang w:val="ru-RU"/>
        </w:rPr>
        <w:t xml:space="preserve"> </w:t>
      </w:r>
      <w:r w:rsidRPr="00711875">
        <w:rPr>
          <w:rFonts w:ascii="Times New Roman" w:hAnsi="Times New Roman"/>
          <w:lang w:val="ru-RU"/>
        </w:rPr>
        <w:t>Клиент намеревается ре</w:t>
      </w:r>
      <w:r>
        <w:rPr>
          <w:rFonts w:ascii="Times New Roman" w:hAnsi="Times New Roman"/>
          <w:lang w:val="ru-RU"/>
        </w:rPr>
        <w:t>конструировать</w:t>
      </w:r>
      <w:r w:rsidRPr="00711875">
        <w:rPr>
          <w:rFonts w:ascii="Times New Roman" w:hAnsi="Times New Roman"/>
          <w:lang w:val="ru-RU"/>
        </w:rPr>
        <w:t xml:space="preserve"> все существующие 11 районны</w:t>
      </w:r>
      <w:r w:rsidR="003858DA">
        <w:rPr>
          <w:rFonts w:ascii="Times New Roman" w:hAnsi="Times New Roman"/>
          <w:lang w:val="ru-RU"/>
        </w:rPr>
        <w:t>х</w:t>
      </w:r>
      <w:r w:rsidRPr="00711875">
        <w:rPr>
          <w:rFonts w:ascii="Times New Roman" w:hAnsi="Times New Roman"/>
          <w:lang w:val="ru-RU"/>
        </w:rPr>
        <w:t xml:space="preserve"> гараж</w:t>
      </w:r>
      <w:r>
        <w:rPr>
          <w:rFonts w:ascii="Times New Roman" w:hAnsi="Times New Roman"/>
          <w:lang w:val="ru-RU"/>
        </w:rPr>
        <w:t>ны</w:t>
      </w:r>
      <w:r w:rsidR="003858DA">
        <w:rPr>
          <w:rFonts w:ascii="Times New Roman" w:hAnsi="Times New Roman"/>
          <w:lang w:val="ru-RU"/>
        </w:rPr>
        <w:t>х</w:t>
      </w:r>
      <w:r>
        <w:rPr>
          <w:rFonts w:ascii="Times New Roman" w:hAnsi="Times New Roman"/>
          <w:lang w:val="ru-RU"/>
        </w:rPr>
        <w:t xml:space="preserve"> хозяйств</w:t>
      </w:r>
      <w:r w:rsidRPr="00711875">
        <w:rPr>
          <w:rFonts w:ascii="Times New Roman" w:hAnsi="Times New Roman"/>
          <w:lang w:val="ru-RU"/>
        </w:rPr>
        <w:t xml:space="preserve"> </w:t>
      </w:r>
      <w:r w:rsidR="003858DA">
        <w:rPr>
          <w:rFonts w:ascii="Times New Roman" w:hAnsi="Times New Roman"/>
          <w:lang w:val="ru-RU"/>
        </w:rPr>
        <w:t>ГУП «Махсустранс»</w:t>
      </w:r>
      <w:r w:rsidRPr="00711875">
        <w:rPr>
          <w:rFonts w:ascii="Times New Roman" w:hAnsi="Times New Roman"/>
          <w:lang w:val="ru-RU"/>
        </w:rPr>
        <w:t xml:space="preserve"> (до этого было два).</w:t>
      </w:r>
      <w:r w:rsidR="003858DA">
        <w:rPr>
          <w:rFonts w:ascii="Times New Roman" w:hAnsi="Times New Roman"/>
          <w:lang w:val="ru-RU"/>
        </w:rPr>
        <w:t xml:space="preserve"> </w:t>
      </w:r>
      <w:r w:rsidR="003858DA" w:rsidRPr="003858DA">
        <w:rPr>
          <w:rFonts w:ascii="Times New Roman" w:hAnsi="Times New Roman"/>
          <w:lang w:val="ru-RU"/>
        </w:rPr>
        <w:t>1,5 миллиона долларов</w:t>
      </w:r>
      <w:r w:rsidR="003858DA">
        <w:rPr>
          <w:rFonts w:ascii="Times New Roman" w:hAnsi="Times New Roman"/>
          <w:lang w:val="ru-RU"/>
        </w:rPr>
        <w:t xml:space="preserve"> США</w:t>
      </w:r>
      <w:r w:rsidR="003858DA" w:rsidRPr="003858DA">
        <w:rPr>
          <w:rFonts w:ascii="Times New Roman" w:hAnsi="Times New Roman"/>
          <w:lang w:val="ru-RU"/>
        </w:rPr>
        <w:t xml:space="preserve"> </w:t>
      </w:r>
      <w:r w:rsidR="003858DA">
        <w:rPr>
          <w:rFonts w:ascii="Times New Roman" w:hAnsi="Times New Roman"/>
          <w:lang w:val="ru-RU"/>
        </w:rPr>
        <w:t>т</w:t>
      </w:r>
      <w:r w:rsidR="003858DA" w:rsidRPr="003858DA">
        <w:rPr>
          <w:rFonts w:ascii="Times New Roman" w:hAnsi="Times New Roman"/>
          <w:lang w:val="ru-RU"/>
        </w:rPr>
        <w:t xml:space="preserve">акже </w:t>
      </w:r>
      <w:r w:rsidR="003858DA">
        <w:rPr>
          <w:rFonts w:ascii="Times New Roman" w:hAnsi="Times New Roman"/>
          <w:lang w:val="ru-RU"/>
        </w:rPr>
        <w:t>является предварительным</w:t>
      </w:r>
      <w:r w:rsidR="003858DA" w:rsidRPr="003858DA">
        <w:rPr>
          <w:rFonts w:ascii="Times New Roman" w:hAnsi="Times New Roman"/>
          <w:lang w:val="ru-RU"/>
        </w:rPr>
        <w:t xml:space="preserve"> бюджет</w:t>
      </w:r>
      <w:r w:rsidR="003858DA">
        <w:rPr>
          <w:rFonts w:ascii="Times New Roman" w:hAnsi="Times New Roman"/>
          <w:lang w:val="ru-RU"/>
        </w:rPr>
        <w:t>ом, которые может быть</w:t>
      </w:r>
      <w:r w:rsidR="003858DA" w:rsidRPr="003858DA">
        <w:rPr>
          <w:rFonts w:ascii="Times New Roman" w:hAnsi="Times New Roman"/>
          <w:lang w:val="ru-RU"/>
        </w:rPr>
        <w:t xml:space="preserve"> обновлен </w:t>
      </w:r>
      <w:r w:rsidR="003858DA">
        <w:rPr>
          <w:rFonts w:ascii="Times New Roman" w:hAnsi="Times New Roman"/>
          <w:lang w:val="ru-RU"/>
        </w:rPr>
        <w:t xml:space="preserve">проектировщиками </w:t>
      </w:r>
      <w:r w:rsidR="003858DA" w:rsidRPr="003858DA">
        <w:rPr>
          <w:rFonts w:ascii="Times New Roman" w:hAnsi="Times New Roman"/>
          <w:lang w:val="ru-RU"/>
        </w:rPr>
        <w:t>Cons_7.</w:t>
      </w:r>
      <w:r w:rsidR="003858DA">
        <w:rPr>
          <w:rFonts w:ascii="Times New Roman" w:hAnsi="Times New Roman"/>
          <w:lang w:val="ru-RU"/>
        </w:rPr>
        <w:t xml:space="preserve"> </w:t>
      </w:r>
    </w:p>
    <w:p w:rsidR="003858DA" w:rsidRDefault="003858DA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связи с тем, что объявленные п</w:t>
      </w:r>
      <w:r w:rsidRPr="003858DA">
        <w:rPr>
          <w:rFonts w:ascii="Times New Roman" w:hAnsi="Times New Roman"/>
          <w:lang w:val="ru-RU"/>
        </w:rPr>
        <w:t xml:space="preserve">акеты получили выражение </w:t>
      </w:r>
      <w:r>
        <w:rPr>
          <w:rFonts w:ascii="Times New Roman" w:hAnsi="Times New Roman"/>
          <w:lang w:val="ru-RU"/>
        </w:rPr>
        <w:t>за</w:t>
      </w:r>
      <w:r w:rsidRPr="003858DA">
        <w:rPr>
          <w:rFonts w:ascii="Times New Roman" w:hAnsi="Times New Roman"/>
          <w:lang w:val="ru-RU"/>
        </w:rPr>
        <w:t>интерес</w:t>
      </w:r>
      <w:r>
        <w:rPr>
          <w:rFonts w:ascii="Times New Roman" w:hAnsi="Times New Roman"/>
          <w:lang w:val="ru-RU"/>
        </w:rPr>
        <w:t>ованности</w:t>
      </w:r>
      <w:r w:rsidRPr="003858DA">
        <w:rPr>
          <w:rFonts w:ascii="Times New Roman" w:hAnsi="Times New Roman"/>
          <w:lang w:val="ru-RU"/>
        </w:rPr>
        <w:t xml:space="preserve"> со стороны различных нацио</w:t>
      </w:r>
      <w:r>
        <w:rPr>
          <w:rFonts w:ascii="Times New Roman" w:hAnsi="Times New Roman"/>
          <w:lang w:val="ru-RU"/>
        </w:rPr>
        <w:t>нальных п</w:t>
      </w:r>
      <w:r w:rsidRPr="003858DA">
        <w:rPr>
          <w:rFonts w:ascii="Times New Roman" w:hAnsi="Times New Roman"/>
          <w:lang w:val="ru-RU"/>
        </w:rPr>
        <w:t xml:space="preserve">роектно-консультационных </w:t>
      </w:r>
      <w:r>
        <w:rPr>
          <w:rFonts w:ascii="Times New Roman" w:hAnsi="Times New Roman"/>
          <w:lang w:val="ru-RU"/>
        </w:rPr>
        <w:t>организаций</w:t>
      </w:r>
      <w:r w:rsidRPr="003858DA">
        <w:rPr>
          <w:rFonts w:ascii="Times New Roman" w:hAnsi="Times New Roman"/>
          <w:lang w:val="ru-RU"/>
        </w:rPr>
        <w:t xml:space="preserve"> и выполнили процедуру тендера для </w:t>
      </w:r>
      <w:r>
        <w:rPr>
          <w:rFonts w:ascii="Times New Roman" w:hAnsi="Times New Roman"/>
          <w:lang w:val="ru-RU"/>
        </w:rPr>
        <w:t>ф</w:t>
      </w:r>
      <w:r w:rsidRPr="003858DA">
        <w:rPr>
          <w:rFonts w:ascii="Times New Roman" w:hAnsi="Times New Roman"/>
          <w:lang w:val="ru-RU"/>
        </w:rPr>
        <w:t xml:space="preserve">азы проектирования для C_7 (Проектирование и надзор </w:t>
      </w:r>
      <w:r>
        <w:rPr>
          <w:rFonts w:ascii="Times New Roman" w:hAnsi="Times New Roman"/>
          <w:lang w:val="ru-RU"/>
        </w:rPr>
        <w:t xml:space="preserve">за перегрузочными </w:t>
      </w:r>
      <w:r w:rsidRPr="003858DA">
        <w:rPr>
          <w:rFonts w:ascii="Times New Roman" w:hAnsi="Times New Roman"/>
          <w:lang w:val="ru-RU"/>
        </w:rPr>
        <w:t>станци</w:t>
      </w:r>
      <w:r>
        <w:rPr>
          <w:rFonts w:ascii="Times New Roman" w:hAnsi="Times New Roman"/>
          <w:lang w:val="ru-RU"/>
        </w:rPr>
        <w:t>ями</w:t>
      </w:r>
      <w:r w:rsidRPr="003858DA">
        <w:rPr>
          <w:rFonts w:ascii="Times New Roman" w:hAnsi="Times New Roman"/>
          <w:lang w:val="ru-RU"/>
        </w:rPr>
        <w:t>) и C_8 (Проектирование и надзор за гараж</w:t>
      </w:r>
      <w:r>
        <w:rPr>
          <w:rFonts w:ascii="Times New Roman" w:hAnsi="Times New Roman"/>
          <w:lang w:val="ru-RU"/>
        </w:rPr>
        <w:t>ными хозяйствами</w:t>
      </w:r>
      <w:r w:rsidRPr="003858DA">
        <w:rPr>
          <w:rFonts w:ascii="Times New Roman" w:hAnsi="Times New Roman"/>
          <w:lang w:val="ru-RU"/>
        </w:rPr>
        <w:t xml:space="preserve">), мы ожидаем, что вскоре появится возможность продолжения дальнейших необходимых шагов </w:t>
      </w:r>
      <w:r>
        <w:rPr>
          <w:rFonts w:ascii="Times New Roman" w:hAnsi="Times New Roman"/>
          <w:lang w:val="ru-RU"/>
        </w:rPr>
        <w:t>по данному пакету</w:t>
      </w:r>
      <w:r w:rsidRPr="003858DA">
        <w:rPr>
          <w:rFonts w:ascii="Times New Roman" w:hAnsi="Times New Roman"/>
          <w:lang w:val="ru-RU"/>
        </w:rPr>
        <w:t>.</w:t>
      </w:r>
    </w:p>
    <w:p w:rsidR="003858DA" w:rsidRDefault="003858DA">
      <w:pPr>
        <w:pStyle w:val="1f"/>
        <w:jc w:val="both"/>
        <w:rPr>
          <w:rFonts w:ascii="Times New Roman" w:hAnsi="Times New Roman"/>
          <w:lang w:val="ru-RU"/>
        </w:rPr>
      </w:pPr>
      <w:r w:rsidRPr="003858DA">
        <w:rPr>
          <w:rFonts w:ascii="Times New Roman" w:hAnsi="Times New Roman"/>
          <w:lang w:val="ru-RU"/>
        </w:rPr>
        <w:t>В настоящее время мы ожидаем подт</w:t>
      </w:r>
      <w:r>
        <w:rPr>
          <w:rFonts w:ascii="Times New Roman" w:hAnsi="Times New Roman"/>
          <w:lang w:val="ru-RU"/>
        </w:rPr>
        <w:t>верждения представленной оценки.</w:t>
      </w:r>
    </w:p>
    <w:p w:rsidR="003858DA" w:rsidRDefault="003858DA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3858DA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5 / Модернизация и восстановление </w:t>
      </w:r>
      <w:proofErr w:type="spellStart"/>
      <w:r>
        <w:rPr>
          <w:rFonts w:ascii="Times New Roman" w:hAnsi="Times New Roman"/>
          <w:b/>
          <w:lang w:val="ru-RU"/>
        </w:rPr>
        <w:t>мусоросборочных</w:t>
      </w:r>
      <w:proofErr w:type="spellEnd"/>
      <w:r>
        <w:rPr>
          <w:rFonts w:ascii="Times New Roman" w:hAnsi="Times New Roman"/>
          <w:b/>
          <w:lang w:val="ru-RU"/>
        </w:rPr>
        <w:t xml:space="preserve"> пунктов</w:t>
      </w:r>
    </w:p>
    <w:p w:rsidR="00EF264E" w:rsidRDefault="003858DA">
      <w:pPr>
        <w:pStyle w:val="1f"/>
        <w:jc w:val="both"/>
        <w:rPr>
          <w:rFonts w:ascii="Times New Roman" w:hAnsi="Times New Roman"/>
          <w:lang w:val="ru-RU"/>
        </w:rPr>
      </w:pPr>
      <w:r w:rsidRPr="003858DA">
        <w:rPr>
          <w:rFonts w:ascii="Times New Roman" w:hAnsi="Times New Roman"/>
          <w:lang w:val="ru-RU"/>
        </w:rPr>
        <w:t>Эт</w:t>
      </w:r>
      <w:r>
        <w:rPr>
          <w:rFonts w:ascii="Times New Roman" w:hAnsi="Times New Roman"/>
          <w:lang w:val="ru-RU"/>
        </w:rPr>
        <w:t>от пакет был отменен, так как</w:t>
      </w:r>
      <w:r w:rsidRPr="003858D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«Махсустранс» использовал собственные</w:t>
      </w:r>
      <w:r w:rsidRPr="003858D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средства на </w:t>
      </w:r>
      <w:r w:rsidRPr="003858DA">
        <w:rPr>
          <w:rFonts w:ascii="Times New Roman" w:hAnsi="Times New Roman"/>
          <w:lang w:val="ru-RU"/>
        </w:rPr>
        <w:t>проектирование и строительные работы</w:t>
      </w:r>
      <w:r w:rsidR="00B86E45">
        <w:rPr>
          <w:rFonts w:ascii="Times New Roman" w:hAnsi="Times New Roman"/>
          <w:lang w:val="ru-RU"/>
        </w:rPr>
        <w:t>.</w:t>
      </w:r>
    </w:p>
    <w:p w:rsidR="00B86E45" w:rsidRDefault="00B86E45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Закупочные пакеты по услугам: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u w:val="single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E043A1">
        <w:rPr>
          <w:rFonts w:ascii="Times New Roman" w:hAnsi="Times New Roman"/>
          <w:b/>
          <w:lang w:val="en-US"/>
        </w:rPr>
        <w:t>C</w:t>
      </w:r>
      <w:r w:rsidRPr="00CC07E6">
        <w:rPr>
          <w:rFonts w:ascii="Times New Roman" w:hAnsi="Times New Roman"/>
          <w:b/>
          <w:lang w:val="ru-RU"/>
        </w:rPr>
        <w:t>_</w:t>
      </w:r>
      <w:r w:rsidR="00893AA2">
        <w:rPr>
          <w:rFonts w:ascii="Times New Roman" w:hAnsi="Times New Roman"/>
          <w:b/>
          <w:lang w:val="ru-RU"/>
        </w:rPr>
        <w:t xml:space="preserve">2 / Консультант по </w:t>
      </w:r>
      <w:r>
        <w:rPr>
          <w:rFonts w:ascii="Times New Roman" w:hAnsi="Times New Roman"/>
          <w:b/>
          <w:lang w:val="ru-RU"/>
        </w:rPr>
        <w:t>проектированию и надзору за строительством нового полигона</w:t>
      </w:r>
      <w:r w:rsidR="00893AA2">
        <w:rPr>
          <w:rFonts w:ascii="Times New Roman" w:hAnsi="Times New Roman"/>
          <w:b/>
          <w:lang w:val="ru-RU"/>
        </w:rPr>
        <w:t xml:space="preserve"> ТБО</w:t>
      </w:r>
      <w:r>
        <w:rPr>
          <w:rFonts w:ascii="Times New Roman" w:hAnsi="Times New Roman"/>
          <w:b/>
          <w:lang w:val="ru-RU"/>
        </w:rPr>
        <w:t xml:space="preserve"> </w:t>
      </w:r>
    </w:p>
    <w:p w:rsidR="000B3C0D" w:rsidRDefault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>Контракт был подписан 04.12.2018, дат</w:t>
      </w:r>
      <w:r>
        <w:rPr>
          <w:rFonts w:ascii="Times New Roman" w:hAnsi="Times New Roman"/>
          <w:lang w:val="ru-RU"/>
        </w:rPr>
        <w:t>ой</w:t>
      </w:r>
      <w:r w:rsidRPr="000B3C0D">
        <w:rPr>
          <w:rFonts w:ascii="Times New Roman" w:hAnsi="Times New Roman"/>
          <w:lang w:val="ru-RU"/>
        </w:rPr>
        <w:t xml:space="preserve"> начала была 14.12.2018, и с </w:t>
      </w:r>
      <w:r>
        <w:rPr>
          <w:rFonts w:ascii="Times New Roman" w:hAnsi="Times New Roman"/>
          <w:lang w:val="ru-RU"/>
        </w:rPr>
        <w:t>этого</w:t>
      </w:r>
      <w:r w:rsidRPr="000B3C0D">
        <w:rPr>
          <w:rFonts w:ascii="Times New Roman" w:hAnsi="Times New Roman"/>
          <w:lang w:val="ru-RU"/>
        </w:rPr>
        <w:t xml:space="preserve"> времени компания </w:t>
      </w:r>
      <w:r>
        <w:rPr>
          <w:rFonts w:ascii="Times New Roman" w:hAnsi="Times New Roman"/>
          <w:lang w:val="ru-RU"/>
        </w:rPr>
        <w:t>«</w:t>
      </w:r>
      <w:r w:rsidRPr="000B3C0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B3C0D">
        <w:rPr>
          <w:rFonts w:ascii="Times New Roman" w:hAnsi="Times New Roman"/>
          <w:lang w:val="ru-RU"/>
        </w:rPr>
        <w:t xml:space="preserve"> работает над проект</w:t>
      </w:r>
      <w:r>
        <w:rPr>
          <w:rFonts w:ascii="Times New Roman" w:hAnsi="Times New Roman"/>
          <w:lang w:val="ru-RU"/>
        </w:rPr>
        <w:t>ирование</w:t>
      </w:r>
      <w:r w:rsidRPr="000B3C0D">
        <w:rPr>
          <w:rFonts w:ascii="Times New Roman" w:hAnsi="Times New Roman"/>
          <w:lang w:val="ru-RU"/>
        </w:rPr>
        <w:t xml:space="preserve"> санитарно</w:t>
      </w:r>
      <w:r>
        <w:rPr>
          <w:rFonts w:ascii="Times New Roman" w:hAnsi="Times New Roman"/>
          <w:lang w:val="ru-RU"/>
        </w:rPr>
        <w:t>го полигона ТБО</w:t>
      </w:r>
      <w:r w:rsidRPr="000B3C0D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</w:p>
    <w:p w:rsidR="000B3C0D" w:rsidRDefault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Отдельные </w:t>
      </w:r>
      <w:r>
        <w:rPr>
          <w:rFonts w:ascii="Times New Roman" w:hAnsi="Times New Roman"/>
          <w:lang w:val="ru-RU"/>
        </w:rPr>
        <w:t>первоначальные</w:t>
      </w:r>
      <w:r w:rsidRPr="000B3C0D">
        <w:rPr>
          <w:rFonts w:ascii="Times New Roman" w:hAnsi="Times New Roman"/>
          <w:lang w:val="ru-RU"/>
        </w:rPr>
        <w:t xml:space="preserve"> версии </w:t>
      </w:r>
      <w:r>
        <w:rPr>
          <w:rFonts w:ascii="Times New Roman" w:hAnsi="Times New Roman"/>
          <w:lang w:val="ru-RU"/>
        </w:rPr>
        <w:t>по</w:t>
      </w:r>
      <w:r w:rsidRPr="000B3C0D">
        <w:rPr>
          <w:rFonts w:ascii="Times New Roman" w:hAnsi="Times New Roman"/>
          <w:lang w:val="ru-RU"/>
        </w:rPr>
        <w:t xml:space="preserve"> различны</w:t>
      </w:r>
      <w:r>
        <w:rPr>
          <w:rFonts w:ascii="Times New Roman" w:hAnsi="Times New Roman"/>
          <w:lang w:val="ru-RU"/>
        </w:rPr>
        <w:t>м</w:t>
      </w:r>
      <w:r w:rsidRPr="000B3C0D">
        <w:rPr>
          <w:rFonts w:ascii="Times New Roman" w:hAnsi="Times New Roman"/>
          <w:lang w:val="ru-RU"/>
        </w:rPr>
        <w:t xml:space="preserve"> объект</w:t>
      </w:r>
      <w:r>
        <w:rPr>
          <w:rFonts w:ascii="Times New Roman" w:hAnsi="Times New Roman"/>
          <w:lang w:val="ru-RU"/>
        </w:rPr>
        <w:t>ам</w:t>
      </w:r>
      <w:r w:rsidRPr="000B3C0D">
        <w:rPr>
          <w:rFonts w:ascii="Times New Roman" w:hAnsi="Times New Roman"/>
          <w:lang w:val="ru-RU"/>
        </w:rPr>
        <w:t xml:space="preserve"> были представлены в </w:t>
      </w:r>
      <w:r>
        <w:rPr>
          <w:rFonts w:ascii="Times New Roman" w:hAnsi="Times New Roman"/>
          <w:lang w:val="ru-RU"/>
        </w:rPr>
        <w:t xml:space="preserve">ГУП «Махсустранс» и рассмотрены и оценены </w:t>
      </w:r>
      <w:r w:rsidRPr="000B3C0D">
        <w:rPr>
          <w:rFonts w:ascii="Times New Roman" w:hAnsi="Times New Roman"/>
          <w:lang w:val="ru-RU"/>
        </w:rPr>
        <w:t xml:space="preserve">Консультантом </w:t>
      </w:r>
      <w:r>
        <w:rPr>
          <w:rFonts w:ascii="Times New Roman" w:hAnsi="Times New Roman"/>
          <w:lang w:val="ru-RU"/>
        </w:rPr>
        <w:t xml:space="preserve">ГРП </w:t>
      </w:r>
      <w:r w:rsidRPr="000B3C0D">
        <w:rPr>
          <w:rFonts w:ascii="Times New Roman" w:hAnsi="Times New Roman"/>
          <w:lang w:val="ru-RU"/>
        </w:rPr>
        <w:t>с некоторыми комментариями в качестве предложени</w:t>
      </w:r>
      <w:r>
        <w:rPr>
          <w:rFonts w:ascii="Times New Roman" w:hAnsi="Times New Roman"/>
          <w:lang w:val="ru-RU"/>
        </w:rPr>
        <w:t>й</w:t>
      </w:r>
      <w:r w:rsidRPr="000B3C0D">
        <w:rPr>
          <w:rFonts w:ascii="Times New Roman" w:hAnsi="Times New Roman"/>
          <w:lang w:val="ru-RU"/>
        </w:rPr>
        <w:t>.</w:t>
      </w:r>
    </w:p>
    <w:p w:rsidR="000B3C0D" w:rsidRP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В течение отчетного периода возникли следующие </w:t>
      </w:r>
      <w:r>
        <w:rPr>
          <w:rFonts w:ascii="Times New Roman" w:hAnsi="Times New Roman"/>
          <w:lang w:val="ru-RU"/>
        </w:rPr>
        <w:t xml:space="preserve">вопросы и </w:t>
      </w:r>
      <w:r w:rsidRPr="000B3C0D">
        <w:rPr>
          <w:rFonts w:ascii="Times New Roman" w:hAnsi="Times New Roman"/>
          <w:lang w:val="ru-RU"/>
        </w:rPr>
        <w:t>проблемы:</w:t>
      </w:r>
    </w:p>
    <w:p w:rsidR="000B3C0D" w:rsidRP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>- Отсутствуют кадастровые документы с необходимым описанием границ</w:t>
      </w:r>
    </w:p>
    <w:p w:rsid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У</w:t>
      </w:r>
      <w:r w:rsidRPr="000B3C0D">
        <w:rPr>
          <w:rFonts w:ascii="Times New Roman" w:hAnsi="Times New Roman"/>
          <w:lang w:val="ru-RU"/>
        </w:rPr>
        <w:t xml:space="preserve">тверждение необходимого разрешения </w:t>
      </w:r>
      <w:r>
        <w:rPr>
          <w:rFonts w:ascii="Times New Roman" w:hAnsi="Times New Roman"/>
          <w:lang w:val="ru-RU"/>
        </w:rPr>
        <w:t>главного</w:t>
      </w:r>
      <w:r w:rsidRPr="000B3C0D">
        <w:rPr>
          <w:rFonts w:ascii="Times New Roman" w:hAnsi="Times New Roman"/>
          <w:lang w:val="ru-RU"/>
        </w:rPr>
        <w:t xml:space="preserve"> архитектор</w:t>
      </w:r>
      <w:r>
        <w:rPr>
          <w:rFonts w:ascii="Times New Roman" w:hAnsi="Times New Roman"/>
          <w:lang w:val="ru-RU"/>
        </w:rPr>
        <w:t>а</w:t>
      </w:r>
      <w:r w:rsidRPr="000B3C0D">
        <w:rPr>
          <w:rFonts w:ascii="Times New Roman" w:hAnsi="Times New Roman"/>
          <w:lang w:val="ru-RU"/>
        </w:rPr>
        <w:t>, которое все еще не получено из-за недостающих деталей и решени</w:t>
      </w:r>
      <w:r>
        <w:rPr>
          <w:rFonts w:ascii="Times New Roman" w:hAnsi="Times New Roman"/>
          <w:lang w:val="ru-RU"/>
        </w:rPr>
        <w:t>й</w:t>
      </w:r>
      <w:r w:rsidRPr="000B3C0D">
        <w:rPr>
          <w:rFonts w:ascii="Times New Roman" w:hAnsi="Times New Roman"/>
          <w:lang w:val="ru-RU"/>
        </w:rPr>
        <w:t xml:space="preserve"> между </w:t>
      </w:r>
      <w:r>
        <w:rPr>
          <w:rFonts w:ascii="Times New Roman" w:hAnsi="Times New Roman"/>
          <w:lang w:val="ru-RU"/>
        </w:rPr>
        <w:t>ГУП «Махсустранс»</w:t>
      </w:r>
      <w:r w:rsidRPr="000B3C0D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«</w:t>
      </w:r>
      <w:r w:rsidRPr="000B3C0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B3C0D">
        <w:rPr>
          <w:rFonts w:ascii="Times New Roman" w:hAnsi="Times New Roman"/>
          <w:lang w:val="ru-RU"/>
        </w:rPr>
        <w:t>.</w:t>
      </w:r>
    </w:p>
    <w:p w:rsidR="000B3C0D" w:rsidRP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Р</w:t>
      </w:r>
      <w:r w:rsidRPr="000B3C0D">
        <w:rPr>
          <w:rFonts w:ascii="Times New Roman" w:hAnsi="Times New Roman"/>
          <w:lang w:val="ru-RU"/>
        </w:rPr>
        <w:t>азличные</w:t>
      </w:r>
      <w:r>
        <w:rPr>
          <w:rFonts w:ascii="Times New Roman" w:hAnsi="Times New Roman"/>
          <w:lang w:val="ru-RU"/>
        </w:rPr>
        <w:t xml:space="preserve"> совещания,</w:t>
      </w:r>
      <w:r w:rsidRPr="000B3C0D">
        <w:rPr>
          <w:rFonts w:ascii="Times New Roman" w:hAnsi="Times New Roman"/>
          <w:lang w:val="ru-RU"/>
        </w:rPr>
        <w:t xml:space="preserve"> проведенные между </w:t>
      </w:r>
      <w:r>
        <w:rPr>
          <w:rFonts w:ascii="Times New Roman" w:hAnsi="Times New Roman"/>
          <w:lang w:val="ru-RU"/>
        </w:rPr>
        <w:t>«</w:t>
      </w:r>
      <w:r w:rsidRPr="000B3C0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B3C0D">
        <w:rPr>
          <w:rFonts w:ascii="Times New Roman" w:hAnsi="Times New Roman"/>
          <w:lang w:val="ru-RU"/>
        </w:rPr>
        <w:t xml:space="preserve"> - C_2- «Консультант по п</w:t>
      </w:r>
      <w:r>
        <w:rPr>
          <w:rFonts w:ascii="Times New Roman" w:hAnsi="Times New Roman"/>
          <w:lang w:val="ru-RU"/>
        </w:rPr>
        <w:t xml:space="preserve">роектированию </w:t>
      </w:r>
      <w:r w:rsidRPr="000B3C0D">
        <w:rPr>
          <w:rFonts w:ascii="Times New Roman" w:hAnsi="Times New Roman"/>
          <w:lang w:val="ru-RU"/>
        </w:rPr>
        <w:t>и надзору</w:t>
      </w:r>
      <w:r>
        <w:rPr>
          <w:rFonts w:ascii="Times New Roman" w:hAnsi="Times New Roman"/>
          <w:lang w:val="ru-RU"/>
        </w:rPr>
        <w:t xml:space="preserve"> за санитарным полигоном ТБО</w:t>
      </w:r>
      <w:r w:rsidRPr="000B3C0D">
        <w:rPr>
          <w:rFonts w:ascii="Times New Roman" w:hAnsi="Times New Roman"/>
          <w:lang w:val="ru-RU"/>
        </w:rPr>
        <w:t xml:space="preserve">» и C_1- Консультант ГРП, </w:t>
      </w:r>
      <w:r>
        <w:rPr>
          <w:rFonts w:ascii="Times New Roman" w:hAnsi="Times New Roman"/>
          <w:lang w:val="ru-RU"/>
        </w:rPr>
        <w:t>с целью</w:t>
      </w:r>
      <w:r w:rsidRPr="000B3C0D">
        <w:rPr>
          <w:rFonts w:ascii="Times New Roman" w:hAnsi="Times New Roman"/>
          <w:lang w:val="ru-RU"/>
        </w:rPr>
        <w:t xml:space="preserve"> лучше</w:t>
      </w:r>
      <w:r>
        <w:rPr>
          <w:rFonts w:ascii="Times New Roman" w:hAnsi="Times New Roman"/>
          <w:lang w:val="ru-RU"/>
        </w:rPr>
        <w:t>го</w:t>
      </w:r>
      <w:r w:rsidRPr="000B3C0D">
        <w:rPr>
          <w:rFonts w:ascii="Times New Roman" w:hAnsi="Times New Roman"/>
          <w:lang w:val="ru-RU"/>
        </w:rPr>
        <w:t xml:space="preserve"> пон</w:t>
      </w:r>
      <w:r>
        <w:rPr>
          <w:rFonts w:ascii="Times New Roman" w:hAnsi="Times New Roman"/>
          <w:lang w:val="ru-RU"/>
        </w:rPr>
        <w:t>имания</w:t>
      </w:r>
      <w:r w:rsidRPr="000B3C0D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 xml:space="preserve">эффективного </w:t>
      </w:r>
      <w:r w:rsidRPr="000B3C0D">
        <w:rPr>
          <w:rFonts w:ascii="Times New Roman" w:hAnsi="Times New Roman"/>
          <w:lang w:val="ru-RU"/>
        </w:rPr>
        <w:t>сотруднич</w:t>
      </w:r>
      <w:r>
        <w:rPr>
          <w:rFonts w:ascii="Times New Roman" w:hAnsi="Times New Roman"/>
          <w:lang w:val="ru-RU"/>
        </w:rPr>
        <w:t>ества</w:t>
      </w:r>
      <w:r w:rsidRPr="000B3C0D">
        <w:rPr>
          <w:rFonts w:ascii="Times New Roman" w:hAnsi="Times New Roman"/>
          <w:lang w:val="ru-RU"/>
        </w:rPr>
        <w:t xml:space="preserve"> друг с другом.</w:t>
      </w:r>
    </w:p>
    <w:p w:rsidR="000B3C0D" w:rsidRP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Имеются все протоколы совещаний, которые</w:t>
      </w:r>
      <w:r w:rsidRPr="000B3C0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были направлены</w:t>
      </w:r>
      <w:r w:rsidRPr="000B3C0D">
        <w:rPr>
          <w:rFonts w:ascii="Times New Roman" w:hAnsi="Times New Roman"/>
          <w:lang w:val="ru-RU"/>
        </w:rPr>
        <w:t xml:space="preserve"> все</w:t>
      </w:r>
      <w:r>
        <w:rPr>
          <w:rFonts w:ascii="Times New Roman" w:hAnsi="Times New Roman"/>
          <w:lang w:val="ru-RU"/>
        </w:rPr>
        <w:t>м</w:t>
      </w:r>
      <w:r w:rsidRPr="000B3C0D">
        <w:rPr>
          <w:rFonts w:ascii="Times New Roman" w:hAnsi="Times New Roman"/>
          <w:lang w:val="ru-RU"/>
        </w:rPr>
        <w:t xml:space="preserve"> участник</w:t>
      </w:r>
      <w:r>
        <w:rPr>
          <w:rFonts w:ascii="Times New Roman" w:hAnsi="Times New Roman"/>
          <w:lang w:val="ru-RU"/>
        </w:rPr>
        <w:t>ам данных совещаний</w:t>
      </w:r>
      <w:r w:rsidRPr="000B3C0D">
        <w:rPr>
          <w:rFonts w:ascii="Times New Roman" w:hAnsi="Times New Roman"/>
          <w:lang w:val="ru-RU"/>
        </w:rPr>
        <w:t>.</w:t>
      </w:r>
    </w:p>
    <w:p w:rsidR="000B3C0D" w:rsidRDefault="000B3C0D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7158A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0B3C0D">
        <w:rPr>
          <w:rFonts w:ascii="Times New Roman" w:hAnsi="Times New Roman"/>
          <w:b/>
          <w:lang w:val="ru-RU"/>
        </w:rPr>
        <w:t>_</w:t>
      </w:r>
      <w:r w:rsidRPr="00CC07E6">
        <w:rPr>
          <w:rFonts w:ascii="Times New Roman" w:hAnsi="Times New Roman"/>
          <w:b/>
          <w:lang w:val="ru-RU"/>
        </w:rPr>
        <w:t xml:space="preserve">3 </w:t>
      </w:r>
      <w:r w:rsidRPr="00C7158A">
        <w:rPr>
          <w:rFonts w:ascii="Times New Roman" w:hAnsi="Times New Roman"/>
          <w:b/>
          <w:lang w:val="ru-RU"/>
        </w:rPr>
        <w:t xml:space="preserve">/ </w:t>
      </w:r>
      <w:r w:rsidR="00C7158A" w:rsidRPr="00C7158A">
        <w:rPr>
          <w:rFonts w:ascii="Times New Roman" w:hAnsi="Times New Roman"/>
          <w:b/>
          <w:lang w:val="ru-RU"/>
        </w:rPr>
        <w:t>Консультант по программе развития потенциала</w:t>
      </w:r>
    </w:p>
    <w:p w:rsidR="0054365D" w:rsidRDefault="0054365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До конца </w:t>
      </w:r>
      <w:r w:rsidR="003A61C6">
        <w:rPr>
          <w:rFonts w:ascii="Times New Roman" w:hAnsi="Times New Roman"/>
          <w:lang w:val="ru-RU"/>
        </w:rPr>
        <w:t>марта</w:t>
      </w:r>
      <w:r w:rsidR="00C7158A">
        <w:rPr>
          <w:rFonts w:ascii="Times New Roman" w:hAnsi="Times New Roman"/>
          <w:lang w:val="ru-RU"/>
        </w:rPr>
        <w:t xml:space="preserve"> 201</w:t>
      </w:r>
      <w:r w:rsidR="003A61C6">
        <w:rPr>
          <w:rFonts w:ascii="Times New Roman" w:hAnsi="Times New Roman"/>
          <w:lang w:val="ru-RU"/>
        </w:rPr>
        <w:t>9</w:t>
      </w:r>
      <w:r w:rsidR="00C7158A">
        <w:rPr>
          <w:rFonts w:ascii="Times New Roman" w:hAnsi="Times New Roman"/>
          <w:lang w:val="ru-RU"/>
        </w:rPr>
        <w:t xml:space="preserve"> года </w:t>
      </w:r>
      <w:r w:rsidR="00EF264E">
        <w:rPr>
          <w:rFonts w:ascii="Times New Roman" w:hAnsi="Times New Roman"/>
          <w:lang w:val="ru-RU"/>
        </w:rPr>
        <w:t xml:space="preserve">Консультант по программе развития потенциала </w:t>
      </w:r>
      <w:r w:rsidR="00C7158A">
        <w:rPr>
          <w:rFonts w:ascii="Times New Roman" w:hAnsi="Times New Roman"/>
          <w:lang w:val="ru-RU"/>
        </w:rPr>
        <w:t>участвовал в реализации</w:t>
      </w:r>
      <w:r>
        <w:rPr>
          <w:rFonts w:ascii="Times New Roman" w:hAnsi="Times New Roman"/>
          <w:lang w:val="ru-RU"/>
        </w:rPr>
        <w:t>:</w:t>
      </w:r>
    </w:p>
    <w:p w:rsidR="0054365D" w:rsidRDefault="00C7158A">
      <w:pPr>
        <w:pStyle w:val="1f"/>
        <w:jc w:val="both"/>
        <w:rPr>
          <w:rFonts w:ascii="Times New Roman" w:hAnsi="Times New Roman"/>
          <w:b/>
          <w:lang w:val="ru-RU"/>
        </w:rPr>
      </w:pPr>
      <w:r w:rsidRPr="0054365D">
        <w:rPr>
          <w:rFonts w:ascii="Times New Roman" w:hAnsi="Times New Roman"/>
          <w:b/>
          <w:lang w:val="ru-RU"/>
        </w:rPr>
        <w:t>Задач</w:t>
      </w:r>
      <w:r w:rsidR="003A61C6">
        <w:rPr>
          <w:rFonts w:ascii="Times New Roman" w:hAnsi="Times New Roman"/>
          <w:b/>
          <w:lang w:val="ru-RU"/>
        </w:rPr>
        <w:t>а</w:t>
      </w:r>
      <w:r w:rsidRPr="0054365D">
        <w:rPr>
          <w:rFonts w:ascii="Times New Roman" w:hAnsi="Times New Roman"/>
          <w:b/>
          <w:lang w:val="ru-RU"/>
        </w:rPr>
        <w:t xml:space="preserve"> </w:t>
      </w:r>
      <w:r w:rsidR="003A61C6">
        <w:rPr>
          <w:rFonts w:ascii="Times New Roman" w:hAnsi="Times New Roman"/>
          <w:b/>
          <w:lang w:val="ru-RU"/>
        </w:rPr>
        <w:t>2</w:t>
      </w:r>
      <w:r w:rsidRPr="0054365D">
        <w:rPr>
          <w:rFonts w:ascii="Times New Roman" w:hAnsi="Times New Roman"/>
          <w:b/>
          <w:lang w:val="ru-RU"/>
        </w:rPr>
        <w:t xml:space="preserve">: </w:t>
      </w:r>
      <w:r w:rsidR="003A61C6" w:rsidRPr="003A61C6">
        <w:rPr>
          <w:rFonts w:ascii="Times New Roman" w:hAnsi="Times New Roman"/>
          <w:b/>
          <w:lang w:val="ru-RU"/>
        </w:rPr>
        <w:t>Программа связи с общественностью и СМИ</w:t>
      </w:r>
      <w:r w:rsidR="0054365D" w:rsidRPr="0054365D">
        <w:rPr>
          <w:rFonts w:ascii="Times New Roman" w:hAnsi="Times New Roman"/>
          <w:b/>
          <w:lang w:val="ru-RU"/>
        </w:rPr>
        <w:t>.</w:t>
      </w:r>
    </w:p>
    <w:p w:rsidR="003A61C6" w:rsidRPr="003A61C6" w:rsidRDefault="003A61C6">
      <w:pPr>
        <w:pStyle w:val="1f"/>
        <w:jc w:val="both"/>
        <w:rPr>
          <w:rFonts w:ascii="Times New Roman" w:hAnsi="Times New Roman"/>
          <w:b/>
          <w:lang w:val="ru-RU"/>
        </w:rPr>
      </w:pPr>
      <w:r w:rsidRPr="0054365D">
        <w:rPr>
          <w:rFonts w:ascii="Times New Roman" w:hAnsi="Times New Roman"/>
          <w:b/>
          <w:lang w:val="ru-RU"/>
        </w:rPr>
        <w:t>Задач</w:t>
      </w:r>
      <w:r>
        <w:rPr>
          <w:rFonts w:ascii="Times New Roman" w:hAnsi="Times New Roman"/>
          <w:b/>
          <w:lang w:val="ru-RU"/>
        </w:rPr>
        <w:t>а</w:t>
      </w:r>
      <w:r w:rsidRPr="0054365D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3</w:t>
      </w:r>
      <w:r w:rsidRPr="0054365D">
        <w:rPr>
          <w:rFonts w:ascii="Times New Roman" w:hAnsi="Times New Roman"/>
          <w:b/>
          <w:lang w:val="ru-RU"/>
        </w:rPr>
        <w:t xml:space="preserve">: </w:t>
      </w:r>
      <w:r w:rsidRPr="003A61C6">
        <w:rPr>
          <w:rFonts w:ascii="Times New Roman" w:hAnsi="Times New Roman"/>
          <w:b/>
          <w:lang w:val="ru-RU"/>
        </w:rPr>
        <w:t>Программа оценка транспортно-логистической системы.</w:t>
      </w:r>
    </w:p>
    <w:p w:rsidR="0054365D" w:rsidRDefault="00087675">
      <w:pPr>
        <w:pStyle w:val="1f"/>
        <w:jc w:val="both"/>
        <w:rPr>
          <w:rFonts w:ascii="Times New Roman" w:hAnsi="Times New Roman"/>
          <w:b/>
          <w:lang w:val="ru-RU"/>
        </w:rPr>
      </w:pPr>
      <w:r w:rsidRPr="0054365D">
        <w:rPr>
          <w:rFonts w:ascii="Times New Roman" w:hAnsi="Times New Roman"/>
          <w:b/>
          <w:lang w:val="ru-RU"/>
        </w:rPr>
        <w:t>Задач</w:t>
      </w:r>
      <w:r w:rsidR="003A61C6">
        <w:rPr>
          <w:rFonts w:ascii="Times New Roman" w:hAnsi="Times New Roman"/>
          <w:b/>
          <w:lang w:val="ru-RU"/>
        </w:rPr>
        <w:t>а</w:t>
      </w:r>
      <w:r w:rsidR="0054365D" w:rsidRPr="0054365D">
        <w:rPr>
          <w:rFonts w:ascii="Times New Roman" w:hAnsi="Times New Roman"/>
          <w:b/>
          <w:lang w:val="ru-RU"/>
        </w:rPr>
        <w:t xml:space="preserve"> </w:t>
      </w:r>
      <w:r w:rsidRPr="0054365D">
        <w:rPr>
          <w:rFonts w:ascii="Times New Roman" w:hAnsi="Times New Roman"/>
          <w:b/>
          <w:lang w:val="ru-RU"/>
        </w:rPr>
        <w:t xml:space="preserve">5: Рекомендации по разработке Национальной стратегии УТБО. </w:t>
      </w:r>
    </w:p>
    <w:p w:rsidR="008B07A9" w:rsidRPr="008B07A9" w:rsidRDefault="008B07A9">
      <w:pPr>
        <w:pStyle w:val="1f"/>
        <w:jc w:val="both"/>
        <w:rPr>
          <w:rFonts w:ascii="Times New Roman" w:hAnsi="Times New Roman"/>
          <w:u w:val="single"/>
          <w:lang w:val="ru-RU"/>
        </w:rPr>
      </w:pPr>
      <w:r w:rsidRPr="008B07A9">
        <w:rPr>
          <w:rFonts w:ascii="Times New Roman" w:hAnsi="Times New Roman"/>
          <w:u w:val="single"/>
          <w:lang w:val="ru-RU"/>
        </w:rPr>
        <w:t xml:space="preserve">Начиная с </w:t>
      </w:r>
      <w:r w:rsidR="003A61C6">
        <w:rPr>
          <w:rFonts w:ascii="Times New Roman" w:hAnsi="Times New Roman"/>
          <w:u w:val="single"/>
          <w:lang w:val="ru-RU"/>
        </w:rPr>
        <w:t>января</w:t>
      </w:r>
      <w:r>
        <w:rPr>
          <w:rFonts w:ascii="Times New Roman" w:hAnsi="Times New Roman"/>
          <w:u w:val="single"/>
          <w:lang w:val="ru-RU"/>
        </w:rPr>
        <w:t>:</w:t>
      </w: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Рекомендации по Национальной стратегии УТБО (Задачи 1-5 объема работ Консультанта):</w:t>
      </w:r>
      <w:r w:rsidRPr="003A61C6">
        <w:rPr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>Консультант завершил составление проекта документации в течение 4-г</w:t>
      </w:r>
      <w:r>
        <w:rPr>
          <w:rFonts w:ascii="Times New Roman" w:hAnsi="Times New Roman"/>
          <w:lang w:val="ru-RU"/>
        </w:rPr>
        <w:t xml:space="preserve">о квартала 2018 года и оказал помощь </w:t>
      </w:r>
      <w:proofErr w:type="spellStart"/>
      <w:r>
        <w:rPr>
          <w:rFonts w:ascii="Times New Roman" w:hAnsi="Times New Roman"/>
          <w:lang w:val="ru-RU"/>
        </w:rPr>
        <w:t>Госкомэкологии</w:t>
      </w:r>
      <w:proofErr w:type="spellEnd"/>
      <w:r w:rsidRPr="003A61C6">
        <w:rPr>
          <w:rFonts w:ascii="Times New Roman" w:hAnsi="Times New Roman"/>
          <w:lang w:val="ru-RU"/>
        </w:rPr>
        <w:t xml:space="preserve"> в составлении </w:t>
      </w:r>
      <w:r>
        <w:rPr>
          <w:rFonts w:ascii="Times New Roman" w:hAnsi="Times New Roman"/>
          <w:lang w:val="ru-RU"/>
        </w:rPr>
        <w:t xml:space="preserve">первоначальной </w:t>
      </w:r>
      <w:r w:rsidRPr="003A61C6">
        <w:rPr>
          <w:rFonts w:ascii="Times New Roman" w:hAnsi="Times New Roman"/>
          <w:lang w:val="ru-RU"/>
        </w:rPr>
        <w:t>версии документа в качестве основы для издания указа Президента</w:t>
      </w:r>
      <w:r>
        <w:rPr>
          <w:rFonts w:ascii="Times New Roman" w:hAnsi="Times New Roman"/>
          <w:lang w:val="ru-RU"/>
        </w:rPr>
        <w:t xml:space="preserve"> Республики Узбекистан</w:t>
      </w:r>
      <w:r w:rsidRPr="003A61C6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Межведомственные консультации завершены.        </w:t>
      </w:r>
      <w:r w:rsidRPr="003A61C6">
        <w:rPr>
          <w:rFonts w:ascii="Times New Roman" w:hAnsi="Times New Roman"/>
          <w:lang w:val="ru-RU"/>
        </w:rPr>
        <w:t xml:space="preserve">17 апреля 2019 года был издан Указ Президента Республики Узбекистан № 4291 об утверждении Стратегии </w:t>
      </w:r>
      <w:r>
        <w:rPr>
          <w:rFonts w:ascii="Times New Roman" w:hAnsi="Times New Roman"/>
          <w:lang w:val="ru-RU"/>
        </w:rPr>
        <w:t>по управлению</w:t>
      </w:r>
      <w:r w:rsidRPr="003A61C6">
        <w:rPr>
          <w:rFonts w:ascii="Times New Roman" w:hAnsi="Times New Roman"/>
          <w:lang w:val="ru-RU"/>
        </w:rPr>
        <w:t xml:space="preserve"> твердыми </w:t>
      </w:r>
      <w:r>
        <w:rPr>
          <w:rFonts w:ascii="Times New Roman" w:hAnsi="Times New Roman"/>
          <w:lang w:val="ru-RU"/>
        </w:rPr>
        <w:t xml:space="preserve">бытовыми </w:t>
      </w:r>
      <w:r w:rsidRPr="003A61C6">
        <w:rPr>
          <w:rFonts w:ascii="Times New Roman" w:hAnsi="Times New Roman"/>
          <w:lang w:val="ru-RU"/>
        </w:rPr>
        <w:t>отходами в Республике Узбекистан на период 2019-2028 годов.</w:t>
      </w:r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>Предполагалось, что Консультант рассмотрит проект документации после опубликования указа Президента и пред</w:t>
      </w:r>
      <w:r>
        <w:rPr>
          <w:rFonts w:ascii="Times New Roman" w:hAnsi="Times New Roman"/>
          <w:lang w:val="ru-RU"/>
        </w:rPr>
        <w:t>о</w:t>
      </w:r>
      <w:r w:rsidRPr="003A61C6">
        <w:rPr>
          <w:rFonts w:ascii="Times New Roman" w:hAnsi="Times New Roman"/>
          <w:lang w:val="ru-RU"/>
        </w:rPr>
        <w:t>ставит итоговую документацию с рекомендациями.</w:t>
      </w:r>
      <w:r>
        <w:rPr>
          <w:rFonts w:ascii="Times New Roman" w:hAnsi="Times New Roman"/>
          <w:lang w:val="ru-RU"/>
        </w:rPr>
        <w:t xml:space="preserve"> Примечание: точные сроки данной</w:t>
      </w:r>
      <w:r w:rsidRPr="003A61C6">
        <w:rPr>
          <w:rFonts w:ascii="Times New Roman" w:hAnsi="Times New Roman"/>
          <w:lang w:val="ru-RU"/>
        </w:rPr>
        <w:t xml:space="preserve"> работы еще не были уточнены </w:t>
      </w:r>
      <w:r>
        <w:rPr>
          <w:rFonts w:ascii="Times New Roman" w:hAnsi="Times New Roman"/>
          <w:lang w:val="ru-RU"/>
        </w:rPr>
        <w:t>с</w:t>
      </w:r>
      <w:r w:rsidRPr="003A61C6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Госкомэкологией</w:t>
      </w:r>
      <w:proofErr w:type="spellEnd"/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>и ГРП из-з</w:t>
      </w:r>
      <w:r>
        <w:rPr>
          <w:rFonts w:ascii="Times New Roman" w:hAnsi="Times New Roman"/>
          <w:lang w:val="ru-RU"/>
        </w:rPr>
        <w:t>а других ожидающих разъяснений по другим</w:t>
      </w:r>
      <w:r w:rsidRPr="003A61C6">
        <w:rPr>
          <w:rFonts w:ascii="Times New Roman" w:hAnsi="Times New Roman"/>
          <w:lang w:val="ru-RU"/>
        </w:rPr>
        <w:t xml:space="preserve"> задача</w:t>
      </w:r>
      <w:r>
        <w:rPr>
          <w:rFonts w:ascii="Times New Roman" w:hAnsi="Times New Roman"/>
          <w:lang w:val="ru-RU"/>
        </w:rPr>
        <w:t>м</w:t>
      </w:r>
      <w:r w:rsidRPr="003A61C6">
        <w:rPr>
          <w:rFonts w:ascii="Times New Roman" w:hAnsi="Times New Roman"/>
          <w:lang w:val="ru-RU"/>
        </w:rPr>
        <w:t xml:space="preserve"> (см. </w:t>
      </w:r>
      <w:r>
        <w:rPr>
          <w:rFonts w:ascii="Times New Roman" w:hAnsi="Times New Roman"/>
          <w:lang w:val="ru-RU"/>
        </w:rPr>
        <w:t>р</w:t>
      </w:r>
      <w:r w:rsidRPr="003A61C6">
        <w:rPr>
          <w:rFonts w:ascii="Times New Roman" w:hAnsi="Times New Roman"/>
          <w:lang w:val="ru-RU"/>
        </w:rPr>
        <w:t>азделы ниже).</w:t>
      </w: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  <w:r w:rsidRPr="003A61C6">
        <w:rPr>
          <w:rFonts w:ascii="Times New Roman" w:hAnsi="Times New Roman"/>
          <w:lang w:val="ru-RU"/>
        </w:rPr>
        <w:t xml:space="preserve">В </w:t>
      </w:r>
      <w:r>
        <w:rPr>
          <w:rFonts w:ascii="Times New Roman" w:hAnsi="Times New Roman"/>
          <w:lang w:val="ru-RU"/>
        </w:rPr>
        <w:t>з</w:t>
      </w:r>
      <w:r w:rsidRPr="003A61C6">
        <w:rPr>
          <w:rFonts w:ascii="Times New Roman" w:hAnsi="Times New Roman"/>
          <w:lang w:val="ru-RU"/>
        </w:rPr>
        <w:t>адаче 2 Национальной программе связ</w:t>
      </w:r>
      <w:r>
        <w:rPr>
          <w:rFonts w:ascii="Times New Roman" w:hAnsi="Times New Roman"/>
          <w:lang w:val="ru-RU"/>
        </w:rPr>
        <w:t>и с общественностью и</w:t>
      </w:r>
      <w:r w:rsidRPr="003A61C6">
        <w:rPr>
          <w:rFonts w:ascii="Times New Roman" w:hAnsi="Times New Roman"/>
          <w:lang w:val="ru-RU"/>
        </w:rPr>
        <w:t xml:space="preserve"> СМИ </w:t>
      </w:r>
      <w:r>
        <w:rPr>
          <w:rFonts w:ascii="Times New Roman" w:hAnsi="Times New Roman"/>
          <w:lang w:val="ru-RU"/>
        </w:rPr>
        <w:t>(</w:t>
      </w:r>
      <w:proofErr w:type="spellStart"/>
      <w:r>
        <w:rPr>
          <w:rFonts w:ascii="Times New Roman" w:hAnsi="Times New Roman"/>
          <w:lang w:val="ru-RU"/>
        </w:rPr>
        <w:t>Госкомэкология</w:t>
      </w:r>
      <w:proofErr w:type="spellEnd"/>
      <w:r w:rsidRPr="003A61C6">
        <w:rPr>
          <w:rFonts w:ascii="Times New Roman" w:hAnsi="Times New Roman"/>
          <w:lang w:val="ru-RU"/>
        </w:rPr>
        <w:t xml:space="preserve">) было предложено оказать содействие в разработке и завершении видеоматериала, в котором представлены основные положения Национальной стратегии </w:t>
      </w:r>
      <w:r>
        <w:rPr>
          <w:rFonts w:ascii="Times New Roman" w:hAnsi="Times New Roman"/>
          <w:lang w:val="ru-RU"/>
        </w:rPr>
        <w:t>УТБО</w:t>
      </w:r>
      <w:r w:rsidRPr="003A61C6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 xml:space="preserve">Работы были основаны на </w:t>
      </w:r>
      <w:r>
        <w:rPr>
          <w:rFonts w:ascii="Times New Roman" w:hAnsi="Times New Roman"/>
          <w:lang w:val="ru-RU"/>
        </w:rPr>
        <w:t>проектном</w:t>
      </w:r>
      <w:r w:rsidRPr="003A61C6">
        <w:rPr>
          <w:rFonts w:ascii="Times New Roman" w:hAnsi="Times New Roman"/>
          <w:lang w:val="ru-RU"/>
        </w:rPr>
        <w:t xml:space="preserve"> материал</w:t>
      </w:r>
      <w:r>
        <w:rPr>
          <w:rFonts w:ascii="Times New Roman" w:hAnsi="Times New Roman"/>
          <w:lang w:val="ru-RU"/>
        </w:rPr>
        <w:t xml:space="preserve">е, который был разработан </w:t>
      </w:r>
      <w:proofErr w:type="spellStart"/>
      <w:r>
        <w:rPr>
          <w:rFonts w:ascii="Times New Roman" w:hAnsi="Times New Roman"/>
          <w:lang w:val="ru-RU"/>
        </w:rPr>
        <w:t>Госкомэкологией</w:t>
      </w:r>
      <w:proofErr w:type="spellEnd"/>
      <w:r w:rsidRPr="003A61C6">
        <w:rPr>
          <w:rFonts w:ascii="Times New Roman" w:hAnsi="Times New Roman"/>
          <w:lang w:val="ru-RU"/>
        </w:rPr>
        <w:t xml:space="preserve"> в предыдущие месяцы.</w:t>
      </w:r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>Для профессионально</w:t>
      </w:r>
      <w:r>
        <w:rPr>
          <w:rFonts w:ascii="Times New Roman" w:hAnsi="Times New Roman"/>
          <w:lang w:val="ru-RU"/>
        </w:rPr>
        <w:t>й разработки</w:t>
      </w:r>
      <w:r w:rsidRPr="003A61C6">
        <w:rPr>
          <w:rFonts w:ascii="Times New Roman" w:hAnsi="Times New Roman"/>
          <w:lang w:val="ru-RU"/>
        </w:rPr>
        <w:t xml:space="preserve"> видео, была нанята местная медиа-компания.</w:t>
      </w:r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 xml:space="preserve">Контракт будет финансироваться из бюджета на </w:t>
      </w:r>
      <w:r w:rsidRPr="003A61C6">
        <w:rPr>
          <w:rFonts w:ascii="Times New Roman" w:hAnsi="Times New Roman"/>
          <w:lang w:val="ru-RU"/>
        </w:rPr>
        <w:lastRenderedPageBreak/>
        <w:t>непредвиденные расходы, закупка была утверждена ГРП.</w:t>
      </w:r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 xml:space="preserve">Работы были начаты в феврале 2019 года, и к концу марта 2019 </w:t>
      </w:r>
      <w:r>
        <w:rPr>
          <w:rFonts w:ascii="Times New Roman" w:hAnsi="Times New Roman"/>
          <w:lang w:val="ru-RU"/>
        </w:rPr>
        <w:t xml:space="preserve">года </w:t>
      </w:r>
      <w:r w:rsidRPr="003A61C6">
        <w:rPr>
          <w:rFonts w:ascii="Times New Roman" w:hAnsi="Times New Roman"/>
          <w:lang w:val="ru-RU"/>
        </w:rPr>
        <w:t>было выпущено два</w:t>
      </w:r>
      <w:r>
        <w:rPr>
          <w:rFonts w:ascii="Times New Roman" w:hAnsi="Times New Roman"/>
          <w:lang w:val="ru-RU"/>
        </w:rPr>
        <w:t xml:space="preserve"> первоначальных варианта</w:t>
      </w:r>
      <w:r w:rsidRPr="003A61C6">
        <w:rPr>
          <w:rFonts w:ascii="Times New Roman" w:hAnsi="Times New Roman"/>
          <w:lang w:val="ru-RU"/>
        </w:rPr>
        <w:t xml:space="preserve"> видео (длинная версия с более подробной информацией, и краткая версия с сокращенной информацией).</w:t>
      </w:r>
      <w:r>
        <w:rPr>
          <w:rFonts w:ascii="Times New Roman" w:hAnsi="Times New Roman"/>
          <w:lang w:val="ru-RU"/>
        </w:rPr>
        <w:t xml:space="preserve"> В</w:t>
      </w:r>
      <w:r w:rsidRPr="003A61C6">
        <w:rPr>
          <w:rFonts w:ascii="Times New Roman" w:hAnsi="Times New Roman"/>
          <w:lang w:val="ru-RU"/>
        </w:rPr>
        <w:t xml:space="preserve"> настоящее время</w:t>
      </w:r>
      <w:r>
        <w:rPr>
          <w:rFonts w:ascii="Times New Roman" w:hAnsi="Times New Roman"/>
          <w:lang w:val="ru-RU"/>
        </w:rPr>
        <w:t xml:space="preserve">, </w:t>
      </w:r>
      <w:proofErr w:type="spellStart"/>
      <w:r>
        <w:rPr>
          <w:rFonts w:ascii="Times New Roman" w:hAnsi="Times New Roman"/>
          <w:lang w:val="ru-RU"/>
        </w:rPr>
        <w:t>Госкомэкология</w:t>
      </w:r>
      <w:proofErr w:type="spellEnd"/>
      <w:r w:rsidRPr="003A61C6">
        <w:rPr>
          <w:rFonts w:ascii="Times New Roman" w:hAnsi="Times New Roman"/>
          <w:lang w:val="ru-RU"/>
        </w:rPr>
        <w:t xml:space="preserve"> рассматривает материал, утверждение и компиляция окончательного варианта еще не завершены.</w:t>
      </w:r>
      <w:r w:rsidR="009C3337">
        <w:rPr>
          <w:rFonts w:ascii="Times New Roman" w:hAnsi="Times New Roman"/>
          <w:lang w:val="ru-RU"/>
        </w:rPr>
        <w:t xml:space="preserve"> </w:t>
      </w:r>
      <w:r w:rsidR="009C3337" w:rsidRPr="009C3337">
        <w:rPr>
          <w:rFonts w:ascii="Times New Roman" w:hAnsi="Times New Roman"/>
          <w:lang w:val="ru-RU"/>
        </w:rPr>
        <w:t xml:space="preserve">Выполнение дальнейших </w:t>
      </w:r>
      <w:r w:rsidR="009C3337">
        <w:rPr>
          <w:rFonts w:ascii="Times New Roman" w:hAnsi="Times New Roman"/>
          <w:lang w:val="ru-RU"/>
        </w:rPr>
        <w:t>мероприятий</w:t>
      </w:r>
      <w:r w:rsidR="009C3337" w:rsidRPr="009C3337">
        <w:rPr>
          <w:rFonts w:ascii="Times New Roman" w:hAnsi="Times New Roman"/>
          <w:lang w:val="ru-RU"/>
        </w:rPr>
        <w:t xml:space="preserve"> в рамках </w:t>
      </w:r>
      <w:r w:rsidR="009C3337">
        <w:rPr>
          <w:rFonts w:ascii="Times New Roman" w:hAnsi="Times New Roman"/>
          <w:lang w:val="ru-RU"/>
        </w:rPr>
        <w:t>данной</w:t>
      </w:r>
      <w:r w:rsidR="009C3337" w:rsidRPr="009C3337">
        <w:rPr>
          <w:rFonts w:ascii="Times New Roman" w:hAnsi="Times New Roman"/>
          <w:lang w:val="ru-RU"/>
        </w:rPr>
        <w:t xml:space="preserve"> </w:t>
      </w:r>
      <w:r w:rsidR="009C3337">
        <w:rPr>
          <w:rFonts w:ascii="Times New Roman" w:hAnsi="Times New Roman"/>
          <w:lang w:val="ru-RU"/>
        </w:rPr>
        <w:t>з</w:t>
      </w:r>
      <w:r w:rsidR="009C3337" w:rsidRPr="009C3337">
        <w:rPr>
          <w:rFonts w:ascii="Times New Roman" w:hAnsi="Times New Roman"/>
          <w:lang w:val="ru-RU"/>
        </w:rPr>
        <w:t>адачи до сих пор не определен</w:t>
      </w:r>
      <w:r w:rsidR="009C3337">
        <w:rPr>
          <w:rFonts w:ascii="Times New Roman" w:hAnsi="Times New Roman"/>
          <w:lang w:val="ru-RU"/>
        </w:rPr>
        <w:t>ы</w:t>
      </w:r>
      <w:r w:rsidR="009C3337" w:rsidRPr="009C3337">
        <w:rPr>
          <w:rFonts w:ascii="Times New Roman" w:hAnsi="Times New Roman"/>
          <w:lang w:val="ru-RU"/>
        </w:rPr>
        <w:t>. Кроме того, дальнейшее предоставление услуг в соответствии с ТЗ еще н</w:t>
      </w:r>
      <w:r w:rsidR="009C3337">
        <w:rPr>
          <w:rFonts w:ascii="Times New Roman" w:hAnsi="Times New Roman"/>
          <w:lang w:val="ru-RU"/>
        </w:rPr>
        <w:t xml:space="preserve">е было официально одобрено </w:t>
      </w:r>
      <w:proofErr w:type="spellStart"/>
      <w:r w:rsidR="009C3337">
        <w:rPr>
          <w:rFonts w:ascii="Times New Roman" w:hAnsi="Times New Roman"/>
          <w:lang w:val="ru-RU"/>
        </w:rPr>
        <w:t>Госкомэкологией</w:t>
      </w:r>
      <w:proofErr w:type="spellEnd"/>
      <w:r w:rsidR="009C3337" w:rsidRPr="009C3337">
        <w:rPr>
          <w:rFonts w:ascii="Times New Roman" w:hAnsi="Times New Roman"/>
          <w:lang w:val="ru-RU"/>
        </w:rPr>
        <w:t>, соответствующие запросы Консультант</w:t>
      </w:r>
      <w:r w:rsidR="009C3337">
        <w:rPr>
          <w:rFonts w:ascii="Times New Roman" w:hAnsi="Times New Roman"/>
          <w:lang w:val="ru-RU"/>
        </w:rPr>
        <w:t>а</w:t>
      </w:r>
      <w:r w:rsidR="009C3337" w:rsidRPr="009C3337">
        <w:rPr>
          <w:rFonts w:ascii="Times New Roman" w:hAnsi="Times New Roman"/>
          <w:lang w:val="ru-RU"/>
        </w:rPr>
        <w:t xml:space="preserve"> оставлены без ответа.</w:t>
      </w: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9C3337" w:rsidRDefault="009C3337" w:rsidP="000729B0">
      <w:pPr>
        <w:pStyle w:val="1f"/>
        <w:jc w:val="both"/>
        <w:rPr>
          <w:rFonts w:ascii="Times New Roman" w:hAnsi="Times New Roman"/>
          <w:lang w:val="ru-RU"/>
        </w:rPr>
      </w:pPr>
      <w:r w:rsidRPr="009C3337">
        <w:rPr>
          <w:rFonts w:ascii="Times New Roman" w:hAnsi="Times New Roman"/>
          <w:lang w:val="ru-RU"/>
        </w:rPr>
        <w:t xml:space="preserve">С ноября 2018 года была начата задача 3 «Программа оценка транспортно-логистической системы». </w:t>
      </w:r>
      <w:r>
        <w:rPr>
          <w:rFonts w:ascii="Times New Roman" w:hAnsi="Times New Roman"/>
          <w:lang w:val="ru-RU"/>
        </w:rPr>
        <w:t xml:space="preserve">    </w:t>
      </w:r>
      <w:r w:rsidRPr="009C3337">
        <w:rPr>
          <w:rFonts w:ascii="Times New Roman" w:hAnsi="Times New Roman"/>
          <w:lang w:val="ru-RU"/>
        </w:rPr>
        <w:t>2 пилотных района (</w:t>
      </w:r>
      <w:proofErr w:type="spellStart"/>
      <w:r w:rsidRPr="009C3337">
        <w:rPr>
          <w:rFonts w:ascii="Times New Roman" w:hAnsi="Times New Roman"/>
          <w:lang w:val="ru-RU"/>
        </w:rPr>
        <w:t>Учтепа</w:t>
      </w:r>
      <w:proofErr w:type="spellEnd"/>
      <w:r w:rsidRPr="009C3337">
        <w:rPr>
          <w:rFonts w:ascii="Times New Roman" w:hAnsi="Times New Roman"/>
          <w:lang w:val="ru-RU"/>
        </w:rPr>
        <w:t xml:space="preserve"> и </w:t>
      </w:r>
      <w:proofErr w:type="spellStart"/>
      <w:r w:rsidRPr="009C3337">
        <w:rPr>
          <w:rFonts w:ascii="Times New Roman" w:hAnsi="Times New Roman"/>
          <w:lang w:val="ru-RU"/>
        </w:rPr>
        <w:t>Бектемир</w:t>
      </w:r>
      <w:proofErr w:type="spellEnd"/>
      <w:r w:rsidRPr="009C3337">
        <w:rPr>
          <w:rFonts w:ascii="Times New Roman" w:hAnsi="Times New Roman"/>
          <w:lang w:val="ru-RU"/>
        </w:rPr>
        <w:t xml:space="preserve">) были выбраны </w:t>
      </w:r>
      <w:r>
        <w:rPr>
          <w:rFonts w:ascii="Times New Roman" w:hAnsi="Times New Roman"/>
          <w:lang w:val="ru-RU"/>
        </w:rPr>
        <w:t>ГУП «Махсустранс»</w:t>
      </w:r>
      <w:r w:rsidRPr="009C3337">
        <w:rPr>
          <w:rFonts w:ascii="Times New Roman" w:hAnsi="Times New Roman"/>
          <w:lang w:val="ru-RU"/>
        </w:rPr>
        <w:t xml:space="preserve"> для детального анализа маршрутов сбора и оценки возможностей для оптимизации.</w:t>
      </w:r>
      <w:r>
        <w:rPr>
          <w:rFonts w:ascii="Times New Roman" w:hAnsi="Times New Roman"/>
          <w:lang w:val="ru-RU"/>
        </w:rPr>
        <w:t xml:space="preserve"> </w:t>
      </w:r>
      <w:r w:rsidRPr="009C3337">
        <w:rPr>
          <w:rFonts w:ascii="Times New Roman" w:hAnsi="Times New Roman"/>
          <w:lang w:val="ru-RU"/>
        </w:rPr>
        <w:t xml:space="preserve">Кроме того, </w:t>
      </w:r>
      <w:r>
        <w:rPr>
          <w:rFonts w:ascii="Times New Roman" w:hAnsi="Times New Roman"/>
          <w:lang w:val="ru-RU"/>
        </w:rPr>
        <w:t>«Махсустранс»</w:t>
      </w:r>
      <w:r w:rsidRPr="009C3337">
        <w:rPr>
          <w:rFonts w:ascii="Times New Roman" w:hAnsi="Times New Roman"/>
          <w:lang w:val="ru-RU"/>
        </w:rPr>
        <w:t xml:space="preserve"> запросил консультанта </w:t>
      </w:r>
      <w:r>
        <w:rPr>
          <w:rFonts w:ascii="Times New Roman" w:hAnsi="Times New Roman"/>
          <w:lang w:val="ru-RU"/>
        </w:rPr>
        <w:t xml:space="preserve">проведения исследования рынка </w:t>
      </w:r>
      <w:r w:rsidRPr="009C3337">
        <w:rPr>
          <w:rFonts w:ascii="Times New Roman" w:hAnsi="Times New Roman"/>
          <w:lang w:val="ru-RU"/>
        </w:rPr>
        <w:t>подходящих поставщиков современного программного обеспечения для маршрутизации.</w:t>
      </w:r>
      <w:r w:rsidRPr="009C3337">
        <w:rPr>
          <w:lang w:val="ru-RU"/>
        </w:rPr>
        <w:t xml:space="preserve"> </w:t>
      </w:r>
      <w:r w:rsidRPr="009C3337">
        <w:rPr>
          <w:rFonts w:ascii="Times New Roman" w:hAnsi="Times New Roman"/>
          <w:lang w:val="ru-RU"/>
        </w:rPr>
        <w:t>Команда консультант</w:t>
      </w:r>
      <w:r>
        <w:rPr>
          <w:rFonts w:ascii="Times New Roman" w:hAnsi="Times New Roman"/>
          <w:lang w:val="ru-RU"/>
        </w:rPr>
        <w:t>а</w:t>
      </w:r>
      <w:r w:rsidRPr="009C3337">
        <w:rPr>
          <w:rFonts w:ascii="Times New Roman" w:hAnsi="Times New Roman"/>
          <w:lang w:val="ru-RU"/>
        </w:rPr>
        <w:t xml:space="preserve"> в январе и феврале 2019 года завершила оценку</w:t>
      </w:r>
      <w:r>
        <w:rPr>
          <w:rFonts w:ascii="Times New Roman" w:hAnsi="Times New Roman"/>
          <w:lang w:val="ru-RU"/>
        </w:rPr>
        <w:t xml:space="preserve"> и анализ</w:t>
      </w:r>
      <w:r w:rsidRPr="009C3337">
        <w:rPr>
          <w:rFonts w:ascii="Times New Roman" w:hAnsi="Times New Roman"/>
          <w:lang w:val="ru-RU"/>
        </w:rPr>
        <w:t xml:space="preserve"> данных. 30 января 2019 года было организовано презентационное совещание для руководства и руководящего состава </w:t>
      </w:r>
      <w:r w:rsidR="00675915">
        <w:rPr>
          <w:rFonts w:ascii="Times New Roman" w:hAnsi="Times New Roman"/>
          <w:lang w:val="ru-RU"/>
        </w:rPr>
        <w:t>«Махсустранс»</w:t>
      </w:r>
      <w:r w:rsidRPr="009C3337">
        <w:rPr>
          <w:rFonts w:ascii="Times New Roman" w:hAnsi="Times New Roman"/>
          <w:lang w:val="ru-RU"/>
        </w:rPr>
        <w:t xml:space="preserve"> районных гараж</w:t>
      </w:r>
      <w:r w:rsidR="00675915">
        <w:rPr>
          <w:rFonts w:ascii="Times New Roman" w:hAnsi="Times New Roman"/>
          <w:lang w:val="ru-RU"/>
        </w:rPr>
        <w:t>ных хозяйств</w:t>
      </w:r>
      <w:r w:rsidRPr="009C3337">
        <w:rPr>
          <w:rFonts w:ascii="Times New Roman" w:hAnsi="Times New Roman"/>
          <w:lang w:val="ru-RU"/>
        </w:rPr>
        <w:t xml:space="preserve"> с целью обсуждения результа</w:t>
      </w:r>
      <w:r w:rsidR="00675915">
        <w:rPr>
          <w:rFonts w:ascii="Times New Roman" w:hAnsi="Times New Roman"/>
          <w:lang w:val="ru-RU"/>
        </w:rPr>
        <w:t>тов оценки и подготовки первоначальных</w:t>
      </w:r>
      <w:r w:rsidRPr="009C3337">
        <w:rPr>
          <w:rFonts w:ascii="Times New Roman" w:hAnsi="Times New Roman"/>
          <w:lang w:val="ru-RU"/>
        </w:rPr>
        <w:t xml:space="preserve"> выводов, касающихся выявленных потребностей </w:t>
      </w:r>
      <w:r w:rsidR="00675915" w:rsidRPr="009C3337">
        <w:rPr>
          <w:rFonts w:ascii="Times New Roman" w:hAnsi="Times New Roman"/>
          <w:lang w:val="ru-RU"/>
        </w:rPr>
        <w:t xml:space="preserve">в развития </w:t>
      </w:r>
      <w:r w:rsidRPr="009C3337">
        <w:rPr>
          <w:rFonts w:ascii="Times New Roman" w:hAnsi="Times New Roman"/>
          <w:lang w:val="ru-RU"/>
        </w:rPr>
        <w:t>и рекомендаций.</w:t>
      </w:r>
      <w:r w:rsidR="00675915">
        <w:rPr>
          <w:rFonts w:ascii="Times New Roman" w:hAnsi="Times New Roman"/>
          <w:lang w:val="ru-RU"/>
        </w:rPr>
        <w:t xml:space="preserve"> К 26 февраля </w:t>
      </w:r>
      <w:r w:rsidR="00675915" w:rsidRPr="00675915">
        <w:rPr>
          <w:rFonts w:ascii="Times New Roman" w:hAnsi="Times New Roman"/>
          <w:lang w:val="ru-RU"/>
        </w:rPr>
        <w:t>2019</w:t>
      </w:r>
      <w:r w:rsidR="00675915">
        <w:rPr>
          <w:rFonts w:ascii="Times New Roman" w:hAnsi="Times New Roman"/>
          <w:lang w:val="ru-RU"/>
        </w:rPr>
        <w:t xml:space="preserve"> года</w:t>
      </w:r>
      <w:r w:rsidR="00675915" w:rsidRPr="00675915">
        <w:rPr>
          <w:rFonts w:ascii="Times New Roman" w:hAnsi="Times New Roman"/>
          <w:lang w:val="ru-RU"/>
        </w:rPr>
        <w:t xml:space="preserve"> был</w:t>
      </w:r>
      <w:r w:rsidR="00675915">
        <w:rPr>
          <w:rFonts w:ascii="Times New Roman" w:hAnsi="Times New Roman"/>
          <w:lang w:val="ru-RU"/>
        </w:rPr>
        <w:t>а</w:t>
      </w:r>
      <w:r w:rsidR="00675915" w:rsidRPr="00675915">
        <w:rPr>
          <w:rFonts w:ascii="Times New Roman" w:hAnsi="Times New Roman"/>
          <w:lang w:val="ru-RU"/>
        </w:rPr>
        <w:t xml:space="preserve"> представлен</w:t>
      </w:r>
      <w:r w:rsidR="00675915">
        <w:rPr>
          <w:rFonts w:ascii="Times New Roman" w:hAnsi="Times New Roman"/>
          <w:lang w:val="ru-RU"/>
        </w:rPr>
        <w:t>а первоначальная версия</w:t>
      </w:r>
      <w:r w:rsidR="00675915" w:rsidRPr="00675915">
        <w:rPr>
          <w:rFonts w:ascii="Times New Roman" w:hAnsi="Times New Roman"/>
          <w:lang w:val="ru-RU"/>
        </w:rPr>
        <w:t xml:space="preserve"> отчета. В тот же де</w:t>
      </w:r>
      <w:r w:rsidR="00675915">
        <w:rPr>
          <w:rFonts w:ascii="Times New Roman" w:hAnsi="Times New Roman"/>
          <w:lang w:val="ru-RU"/>
        </w:rPr>
        <w:t>нь Консультант представил первоначальные</w:t>
      </w:r>
      <w:r w:rsidR="00675915" w:rsidRPr="00675915">
        <w:rPr>
          <w:rFonts w:ascii="Times New Roman" w:hAnsi="Times New Roman"/>
          <w:lang w:val="ru-RU"/>
        </w:rPr>
        <w:t xml:space="preserve"> результат</w:t>
      </w:r>
      <w:r w:rsidR="00675915">
        <w:rPr>
          <w:rFonts w:ascii="Times New Roman" w:hAnsi="Times New Roman"/>
          <w:lang w:val="ru-RU"/>
        </w:rPr>
        <w:t>ы</w:t>
      </w:r>
      <w:r w:rsidR="00675915" w:rsidRPr="00675915">
        <w:rPr>
          <w:rFonts w:ascii="Times New Roman" w:hAnsi="Times New Roman"/>
          <w:lang w:val="ru-RU"/>
        </w:rPr>
        <w:t xml:space="preserve"> исследования рынка подходящих поставщиков программного обеспечения для цифровой системы оптимизации маршрутов, а также проект спецификации объема работ.</w:t>
      </w:r>
      <w:r w:rsidR="00675915">
        <w:rPr>
          <w:rFonts w:ascii="Times New Roman" w:hAnsi="Times New Roman"/>
          <w:lang w:val="ru-RU"/>
        </w:rPr>
        <w:t xml:space="preserve"> Кроме того, Консультант оказал помощь</w:t>
      </w:r>
      <w:r w:rsidR="00675915" w:rsidRPr="00675915">
        <w:rPr>
          <w:rFonts w:ascii="Times New Roman" w:hAnsi="Times New Roman"/>
          <w:lang w:val="ru-RU"/>
        </w:rPr>
        <w:t xml:space="preserve"> </w:t>
      </w:r>
      <w:r w:rsidR="00675915">
        <w:rPr>
          <w:rFonts w:ascii="Times New Roman" w:hAnsi="Times New Roman"/>
          <w:lang w:val="ru-RU"/>
        </w:rPr>
        <w:t>«Махсустранс»</w:t>
      </w:r>
      <w:r w:rsidR="00675915" w:rsidRPr="00675915">
        <w:rPr>
          <w:rFonts w:ascii="Times New Roman" w:hAnsi="Times New Roman"/>
          <w:lang w:val="ru-RU"/>
        </w:rPr>
        <w:t xml:space="preserve"> в исследовании рынка подходящих поставщиков современного программного обесп</w:t>
      </w:r>
      <w:r w:rsidR="00675915">
        <w:rPr>
          <w:rFonts w:ascii="Times New Roman" w:hAnsi="Times New Roman"/>
          <w:lang w:val="ru-RU"/>
        </w:rPr>
        <w:t xml:space="preserve">ечения для маршрутизации, чтобы </w:t>
      </w:r>
      <w:r w:rsidR="00675915" w:rsidRPr="00675915">
        <w:rPr>
          <w:rFonts w:ascii="Times New Roman" w:hAnsi="Times New Roman"/>
          <w:lang w:val="ru-RU"/>
        </w:rPr>
        <w:t>в 1-м квартале</w:t>
      </w:r>
      <w:r w:rsidR="00675915">
        <w:rPr>
          <w:rFonts w:ascii="Times New Roman" w:hAnsi="Times New Roman"/>
          <w:lang w:val="ru-RU"/>
        </w:rPr>
        <w:t xml:space="preserve"> начать</w:t>
      </w:r>
      <w:r w:rsidR="00675915" w:rsidRPr="00675915">
        <w:rPr>
          <w:rFonts w:ascii="Times New Roman" w:hAnsi="Times New Roman"/>
          <w:lang w:val="ru-RU"/>
        </w:rPr>
        <w:t xml:space="preserve"> международный тендер на современное программное обеспечение для маршрутизации. </w:t>
      </w:r>
      <w:r w:rsidR="00675915">
        <w:rPr>
          <w:rFonts w:ascii="Times New Roman" w:hAnsi="Times New Roman"/>
          <w:lang w:val="ru-RU"/>
        </w:rPr>
        <w:t>В</w:t>
      </w:r>
      <w:r w:rsidR="00675915" w:rsidRPr="00675915">
        <w:rPr>
          <w:rFonts w:ascii="Times New Roman" w:hAnsi="Times New Roman"/>
          <w:lang w:val="ru-RU"/>
        </w:rPr>
        <w:t xml:space="preserve">се еще необходимо уточнить </w:t>
      </w:r>
      <w:r w:rsidR="00675915">
        <w:rPr>
          <w:rFonts w:ascii="Times New Roman" w:hAnsi="Times New Roman"/>
          <w:lang w:val="ru-RU"/>
        </w:rPr>
        <w:t>н</w:t>
      </w:r>
      <w:r w:rsidR="00675915" w:rsidRPr="00675915">
        <w:rPr>
          <w:rFonts w:ascii="Times New Roman" w:hAnsi="Times New Roman"/>
          <w:lang w:val="ru-RU"/>
        </w:rPr>
        <w:t xml:space="preserve">аличие средств в рамках проекта АБР с ГРП и </w:t>
      </w:r>
      <w:r w:rsidR="00675915">
        <w:rPr>
          <w:rFonts w:ascii="Times New Roman" w:hAnsi="Times New Roman"/>
          <w:lang w:val="ru-RU"/>
        </w:rPr>
        <w:t>К</w:t>
      </w:r>
      <w:r w:rsidR="00675915" w:rsidRPr="00675915">
        <w:rPr>
          <w:rFonts w:ascii="Times New Roman" w:hAnsi="Times New Roman"/>
          <w:lang w:val="ru-RU"/>
        </w:rPr>
        <w:t>онсультантом ГРП.</w:t>
      </w:r>
    </w:p>
    <w:p w:rsidR="00675915" w:rsidRDefault="00675915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675915" w:rsidRDefault="00675915" w:rsidP="000729B0">
      <w:pPr>
        <w:pStyle w:val="1f"/>
        <w:jc w:val="both"/>
        <w:rPr>
          <w:rFonts w:ascii="Times New Roman" w:hAnsi="Times New Roman"/>
          <w:lang w:val="ru-RU"/>
        </w:rPr>
      </w:pPr>
      <w:r w:rsidRPr="00675915">
        <w:rPr>
          <w:rFonts w:ascii="Times New Roman" w:hAnsi="Times New Roman"/>
          <w:lang w:val="ru-RU"/>
        </w:rPr>
        <w:t>Начало выполнения задачи 4 «</w:t>
      </w:r>
      <w:r w:rsidR="00155C5D" w:rsidRPr="00155C5D">
        <w:rPr>
          <w:rFonts w:ascii="Times New Roman" w:hAnsi="Times New Roman"/>
          <w:lang w:val="ru-RU"/>
        </w:rPr>
        <w:t>Техническая поддержка в эксплуатации системы УТБО</w:t>
      </w:r>
      <w:r w:rsidRPr="00675915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Махсустранс</w:t>
      </w:r>
      <w:r w:rsidRPr="00675915">
        <w:rPr>
          <w:rFonts w:ascii="Times New Roman" w:hAnsi="Times New Roman"/>
          <w:lang w:val="ru-RU"/>
        </w:rPr>
        <w:t>)» было оконч</w:t>
      </w:r>
      <w:r>
        <w:rPr>
          <w:rFonts w:ascii="Times New Roman" w:hAnsi="Times New Roman"/>
          <w:lang w:val="ru-RU"/>
        </w:rPr>
        <w:t xml:space="preserve">ательно подтверждено «Махсустранс» на совещании 13 февраля </w:t>
      </w:r>
      <w:r w:rsidRPr="00675915">
        <w:rPr>
          <w:rFonts w:ascii="Times New Roman" w:hAnsi="Times New Roman"/>
          <w:lang w:val="ru-RU"/>
        </w:rPr>
        <w:t>2019</w:t>
      </w:r>
      <w:r>
        <w:rPr>
          <w:rFonts w:ascii="Times New Roman" w:hAnsi="Times New Roman"/>
          <w:lang w:val="ru-RU"/>
        </w:rPr>
        <w:t xml:space="preserve"> года</w:t>
      </w:r>
      <w:r w:rsidRPr="00675915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675915">
        <w:rPr>
          <w:rFonts w:ascii="Times New Roman" w:hAnsi="Times New Roman"/>
          <w:lang w:val="ru-RU"/>
        </w:rPr>
        <w:t xml:space="preserve">Консультант подготовил к концу февраля 2019 года проект плана работ по выполнению работ в марте 2019 года, включая начало Задачи 4, но </w:t>
      </w:r>
      <w:r>
        <w:rPr>
          <w:rFonts w:ascii="Times New Roman" w:hAnsi="Times New Roman"/>
          <w:lang w:val="ru-RU"/>
        </w:rPr>
        <w:t>«Махсустранс»</w:t>
      </w:r>
      <w:r w:rsidRPr="00675915">
        <w:rPr>
          <w:rFonts w:ascii="Times New Roman" w:hAnsi="Times New Roman"/>
          <w:lang w:val="ru-RU"/>
        </w:rPr>
        <w:t xml:space="preserve">, в лице заместителя директора, г-на </w:t>
      </w:r>
      <w:proofErr w:type="spellStart"/>
      <w:r w:rsidRPr="00675915">
        <w:rPr>
          <w:rFonts w:ascii="Times New Roman" w:hAnsi="Times New Roman"/>
          <w:lang w:val="ru-RU"/>
        </w:rPr>
        <w:t>Шерзода</w:t>
      </w:r>
      <w:proofErr w:type="spellEnd"/>
      <w:r w:rsidRPr="00675915">
        <w:rPr>
          <w:rFonts w:ascii="Times New Roman" w:hAnsi="Times New Roman"/>
          <w:lang w:val="ru-RU"/>
        </w:rPr>
        <w:t xml:space="preserve"> </w:t>
      </w:r>
      <w:proofErr w:type="spellStart"/>
      <w:r w:rsidRPr="00675915">
        <w:rPr>
          <w:rFonts w:ascii="Times New Roman" w:hAnsi="Times New Roman"/>
          <w:lang w:val="ru-RU"/>
        </w:rPr>
        <w:t>Каттахходжаева</w:t>
      </w:r>
      <w:proofErr w:type="spellEnd"/>
      <w:r w:rsidRPr="00675915">
        <w:rPr>
          <w:rFonts w:ascii="Times New Roman" w:hAnsi="Times New Roman"/>
          <w:lang w:val="ru-RU"/>
        </w:rPr>
        <w:t>, уведомил Консультант</w:t>
      </w:r>
      <w:r>
        <w:rPr>
          <w:rFonts w:ascii="Times New Roman" w:hAnsi="Times New Roman"/>
          <w:lang w:val="ru-RU"/>
        </w:rPr>
        <w:t xml:space="preserve">а по электронной почте от 26 февраля </w:t>
      </w:r>
      <w:r w:rsidRPr="00675915">
        <w:rPr>
          <w:rFonts w:ascii="Times New Roman" w:hAnsi="Times New Roman"/>
          <w:lang w:val="ru-RU"/>
        </w:rPr>
        <w:t>2019</w:t>
      </w:r>
      <w:r>
        <w:rPr>
          <w:rFonts w:ascii="Times New Roman" w:hAnsi="Times New Roman"/>
          <w:lang w:val="ru-RU"/>
        </w:rPr>
        <w:t xml:space="preserve"> года</w:t>
      </w:r>
      <w:r w:rsidRPr="00675915">
        <w:rPr>
          <w:rFonts w:ascii="Times New Roman" w:hAnsi="Times New Roman"/>
          <w:lang w:val="ru-RU"/>
        </w:rPr>
        <w:t xml:space="preserve"> о приостановке дальнейших рабо</w:t>
      </w:r>
      <w:r>
        <w:rPr>
          <w:rFonts w:ascii="Times New Roman" w:hAnsi="Times New Roman"/>
          <w:lang w:val="ru-RU"/>
        </w:rPr>
        <w:t>т по</w:t>
      </w:r>
      <w:r w:rsidRPr="006759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з</w:t>
      </w:r>
      <w:r w:rsidRPr="00675915">
        <w:rPr>
          <w:rFonts w:ascii="Times New Roman" w:hAnsi="Times New Roman"/>
          <w:lang w:val="ru-RU"/>
        </w:rPr>
        <w:t>адач</w:t>
      </w:r>
      <w:r>
        <w:rPr>
          <w:rFonts w:ascii="Times New Roman" w:hAnsi="Times New Roman"/>
          <w:lang w:val="ru-RU"/>
        </w:rPr>
        <w:t xml:space="preserve">ам 3 и 4, и представил </w:t>
      </w:r>
      <w:r w:rsidRPr="00675915">
        <w:rPr>
          <w:rFonts w:ascii="Times New Roman" w:hAnsi="Times New Roman"/>
          <w:lang w:val="ru-RU"/>
        </w:rPr>
        <w:t xml:space="preserve">претензии </w:t>
      </w:r>
      <w:r>
        <w:rPr>
          <w:rFonts w:ascii="Times New Roman" w:hAnsi="Times New Roman"/>
          <w:lang w:val="ru-RU"/>
        </w:rPr>
        <w:t>по работе и подходе Консультанта</w:t>
      </w:r>
      <w:r w:rsidRPr="00675915">
        <w:rPr>
          <w:rFonts w:ascii="Times New Roman" w:hAnsi="Times New Roman"/>
          <w:lang w:val="ru-RU"/>
        </w:rPr>
        <w:t>.</w:t>
      </w: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675915" w:rsidRDefault="00675915" w:rsidP="000729B0">
      <w:pPr>
        <w:pStyle w:val="1f"/>
        <w:jc w:val="both"/>
        <w:rPr>
          <w:rFonts w:ascii="Times New Roman" w:hAnsi="Times New Roman"/>
          <w:lang w:val="ru-RU"/>
        </w:rPr>
      </w:pPr>
      <w:r w:rsidRPr="00675915">
        <w:rPr>
          <w:rFonts w:ascii="Times New Roman" w:hAnsi="Times New Roman"/>
          <w:lang w:val="ru-RU"/>
        </w:rPr>
        <w:t xml:space="preserve">Соответственно, </w:t>
      </w:r>
      <w:r>
        <w:rPr>
          <w:rFonts w:ascii="Times New Roman" w:hAnsi="Times New Roman"/>
          <w:lang w:val="ru-RU"/>
        </w:rPr>
        <w:t>К</w:t>
      </w:r>
      <w:r w:rsidRPr="00675915">
        <w:rPr>
          <w:rFonts w:ascii="Times New Roman" w:hAnsi="Times New Roman"/>
          <w:lang w:val="ru-RU"/>
        </w:rPr>
        <w:t xml:space="preserve">онсультант приостановил оперативные работы </w:t>
      </w:r>
      <w:r w:rsidR="00155C5D">
        <w:rPr>
          <w:rFonts w:ascii="Times New Roman" w:hAnsi="Times New Roman"/>
          <w:lang w:val="ru-RU"/>
        </w:rPr>
        <w:t>по з</w:t>
      </w:r>
      <w:r w:rsidRPr="00675915">
        <w:rPr>
          <w:rFonts w:ascii="Times New Roman" w:hAnsi="Times New Roman"/>
          <w:lang w:val="ru-RU"/>
        </w:rPr>
        <w:t>адача</w:t>
      </w:r>
      <w:r w:rsidR="00155C5D">
        <w:rPr>
          <w:rFonts w:ascii="Times New Roman" w:hAnsi="Times New Roman"/>
          <w:lang w:val="ru-RU"/>
        </w:rPr>
        <w:t>м</w:t>
      </w:r>
      <w:r w:rsidRPr="00675915">
        <w:rPr>
          <w:rFonts w:ascii="Times New Roman" w:hAnsi="Times New Roman"/>
          <w:lang w:val="ru-RU"/>
        </w:rPr>
        <w:t xml:space="preserve"> 3 и 4 к кон</w:t>
      </w:r>
      <w:r w:rsidR="00155C5D">
        <w:rPr>
          <w:rFonts w:ascii="Times New Roman" w:hAnsi="Times New Roman"/>
          <w:lang w:val="ru-RU"/>
        </w:rPr>
        <w:t xml:space="preserve">цу февраля 2019 г., но ГРП и </w:t>
      </w:r>
      <w:r w:rsidRPr="00675915">
        <w:rPr>
          <w:rFonts w:ascii="Times New Roman" w:hAnsi="Times New Roman"/>
          <w:lang w:val="ru-RU"/>
        </w:rPr>
        <w:t>АБР попросили представить отчет о выполненных работах и ​​принять участие с официальным представите</w:t>
      </w:r>
      <w:r w:rsidR="00155C5D">
        <w:rPr>
          <w:rFonts w:ascii="Times New Roman" w:hAnsi="Times New Roman"/>
          <w:lang w:val="ru-RU"/>
        </w:rPr>
        <w:t>лем СП в разъяснительном совещании с клиентом при участии</w:t>
      </w:r>
      <w:r w:rsidRPr="00675915">
        <w:rPr>
          <w:rFonts w:ascii="Times New Roman" w:hAnsi="Times New Roman"/>
          <w:lang w:val="ru-RU"/>
        </w:rPr>
        <w:t xml:space="preserve"> ГРП и АБР.</w:t>
      </w:r>
      <w:r w:rsidR="00155C5D">
        <w:rPr>
          <w:rFonts w:ascii="Times New Roman" w:hAnsi="Times New Roman"/>
          <w:lang w:val="ru-RU"/>
        </w:rPr>
        <w:t xml:space="preserve"> </w:t>
      </w:r>
      <w:r w:rsidR="00155C5D" w:rsidRPr="00155C5D">
        <w:rPr>
          <w:rFonts w:ascii="Times New Roman" w:hAnsi="Times New Roman"/>
          <w:lang w:val="ru-RU"/>
        </w:rPr>
        <w:t>07</w:t>
      </w:r>
      <w:r w:rsidR="00155C5D">
        <w:rPr>
          <w:rFonts w:ascii="Times New Roman" w:hAnsi="Times New Roman"/>
          <w:lang w:val="ru-RU"/>
        </w:rPr>
        <w:t xml:space="preserve"> марта </w:t>
      </w:r>
      <w:r w:rsidR="00155C5D" w:rsidRPr="00155C5D">
        <w:rPr>
          <w:rFonts w:ascii="Times New Roman" w:hAnsi="Times New Roman"/>
          <w:lang w:val="ru-RU"/>
        </w:rPr>
        <w:t>2019</w:t>
      </w:r>
      <w:r w:rsidR="00155C5D">
        <w:rPr>
          <w:rFonts w:ascii="Times New Roman" w:hAnsi="Times New Roman"/>
          <w:lang w:val="ru-RU"/>
        </w:rPr>
        <w:t xml:space="preserve"> года</w:t>
      </w:r>
      <w:r w:rsidR="00155C5D" w:rsidRPr="00155C5D">
        <w:rPr>
          <w:rFonts w:ascii="Times New Roman" w:hAnsi="Times New Roman"/>
          <w:lang w:val="ru-RU"/>
        </w:rPr>
        <w:t xml:space="preserve"> Консультант пред</w:t>
      </w:r>
      <w:r w:rsidR="00155C5D">
        <w:rPr>
          <w:rFonts w:ascii="Times New Roman" w:hAnsi="Times New Roman"/>
          <w:lang w:val="ru-RU"/>
        </w:rPr>
        <w:t>о</w:t>
      </w:r>
      <w:r w:rsidR="00155C5D" w:rsidRPr="00155C5D">
        <w:rPr>
          <w:rFonts w:ascii="Times New Roman" w:hAnsi="Times New Roman"/>
          <w:lang w:val="ru-RU"/>
        </w:rPr>
        <w:t>ставил свой отчет о выполненных работах и 18</w:t>
      </w:r>
      <w:r w:rsidR="00155C5D">
        <w:rPr>
          <w:rFonts w:ascii="Times New Roman" w:hAnsi="Times New Roman"/>
          <w:lang w:val="ru-RU"/>
        </w:rPr>
        <w:t xml:space="preserve"> марта </w:t>
      </w:r>
      <w:r w:rsidR="00155C5D" w:rsidRPr="00155C5D">
        <w:rPr>
          <w:rFonts w:ascii="Times New Roman" w:hAnsi="Times New Roman"/>
          <w:lang w:val="ru-RU"/>
        </w:rPr>
        <w:t>2019</w:t>
      </w:r>
      <w:r w:rsidR="00155C5D">
        <w:rPr>
          <w:rFonts w:ascii="Times New Roman" w:hAnsi="Times New Roman"/>
          <w:lang w:val="ru-RU"/>
        </w:rPr>
        <w:t xml:space="preserve"> года</w:t>
      </w:r>
      <w:r w:rsidR="00155C5D" w:rsidRPr="00155C5D">
        <w:rPr>
          <w:rFonts w:ascii="Times New Roman" w:hAnsi="Times New Roman"/>
          <w:lang w:val="ru-RU"/>
        </w:rPr>
        <w:t xml:space="preserve"> участвовал в разъяснительно</w:t>
      </w:r>
      <w:r w:rsidR="00155C5D">
        <w:rPr>
          <w:rFonts w:ascii="Times New Roman" w:hAnsi="Times New Roman"/>
          <w:lang w:val="ru-RU"/>
        </w:rPr>
        <w:t>м</w:t>
      </w:r>
      <w:r w:rsidR="00155C5D" w:rsidRPr="00155C5D">
        <w:rPr>
          <w:rFonts w:ascii="Times New Roman" w:hAnsi="Times New Roman"/>
          <w:lang w:val="ru-RU"/>
        </w:rPr>
        <w:t xml:space="preserve"> </w:t>
      </w:r>
      <w:r w:rsidR="00155C5D">
        <w:rPr>
          <w:rFonts w:ascii="Times New Roman" w:hAnsi="Times New Roman"/>
          <w:lang w:val="ru-RU"/>
        </w:rPr>
        <w:t>совещании</w:t>
      </w:r>
      <w:r w:rsidR="00155C5D" w:rsidRPr="00155C5D">
        <w:rPr>
          <w:rFonts w:ascii="Times New Roman" w:hAnsi="Times New Roman"/>
          <w:lang w:val="ru-RU"/>
        </w:rPr>
        <w:t>, на ко</w:t>
      </w:r>
      <w:r w:rsidR="00155C5D">
        <w:rPr>
          <w:rFonts w:ascii="Times New Roman" w:hAnsi="Times New Roman"/>
          <w:lang w:val="ru-RU"/>
        </w:rPr>
        <w:t>торой были обсуждены претензии к</w:t>
      </w:r>
      <w:r w:rsidR="00155C5D" w:rsidRPr="00155C5D">
        <w:rPr>
          <w:rFonts w:ascii="Times New Roman" w:hAnsi="Times New Roman"/>
          <w:lang w:val="ru-RU"/>
        </w:rPr>
        <w:t xml:space="preserve">лиента и был подтвержден шаг дальнейших </w:t>
      </w:r>
      <w:r w:rsidR="00155C5D">
        <w:rPr>
          <w:rFonts w:ascii="Times New Roman" w:hAnsi="Times New Roman"/>
          <w:lang w:val="ru-RU"/>
        </w:rPr>
        <w:t>мероприятий по</w:t>
      </w:r>
      <w:r w:rsidR="00155C5D" w:rsidRPr="00155C5D">
        <w:rPr>
          <w:rFonts w:ascii="Times New Roman" w:hAnsi="Times New Roman"/>
          <w:lang w:val="ru-RU"/>
        </w:rPr>
        <w:t xml:space="preserve"> </w:t>
      </w:r>
      <w:r w:rsidR="00155C5D">
        <w:rPr>
          <w:rFonts w:ascii="Times New Roman" w:hAnsi="Times New Roman"/>
          <w:lang w:val="ru-RU"/>
        </w:rPr>
        <w:t>з</w:t>
      </w:r>
      <w:r w:rsidR="00155C5D" w:rsidRPr="00155C5D">
        <w:rPr>
          <w:rFonts w:ascii="Times New Roman" w:hAnsi="Times New Roman"/>
          <w:lang w:val="ru-RU"/>
        </w:rPr>
        <w:t>адача</w:t>
      </w:r>
      <w:r w:rsidR="00155C5D">
        <w:rPr>
          <w:rFonts w:ascii="Times New Roman" w:hAnsi="Times New Roman"/>
          <w:lang w:val="ru-RU"/>
        </w:rPr>
        <w:t>м</w:t>
      </w:r>
      <w:r w:rsidR="00155C5D" w:rsidRPr="00155C5D">
        <w:rPr>
          <w:rFonts w:ascii="Times New Roman" w:hAnsi="Times New Roman"/>
          <w:lang w:val="ru-RU"/>
        </w:rPr>
        <w:t xml:space="preserve"> 3 и 4 между Консультантом</w:t>
      </w:r>
      <w:r w:rsidR="00155C5D">
        <w:rPr>
          <w:rFonts w:ascii="Times New Roman" w:hAnsi="Times New Roman"/>
          <w:lang w:val="ru-RU"/>
        </w:rPr>
        <w:t>,</w:t>
      </w:r>
      <w:r w:rsidR="00155C5D" w:rsidRPr="00155C5D">
        <w:rPr>
          <w:rFonts w:ascii="Times New Roman" w:hAnsi="Times New Roman"/>
          <w:lang w:val="ru-RU"/>
        </w:rPr>
        <w:t xml:space="preserve"> </w:t>
      </w:r>
      <w:r w:rsidR="00155C5D">
        <w:rPr>
          <w:rFonts w:ascii="Times New Roman" w:hAnsi="Times New Roman"/>
          <w:lang w:val="ru-RU"/>
        </w:rPr>
        <w:t>«Махсустранс»</w:t>
      </w:r>
      <w:r w:rsidR="00155C5D" w:rsidRPr="00155C5D">
        <w:rPr>
          <w:rFonts w:ascii="Times New Roman" w:hAnsi="Times New Roman"/>
          <w:lang w:val="ru-RU"/>
        </w:rPr>
        <w:t>, АБР и ГРП.</w:t>
      </w:r>
      <w:r w:rsidR="00155C5D">
        <w:rPr>
          <w:rFonts w:ascii="Times New Roman" w:hAnsi="Times New Roman"/>
          <w:lang w:val="ru-RU"/>
        </w:rPr>
        <w:t xml:space="preserve"> «Махсустранс»</w:t>
      </w:r>
      <w:r w:rsidR="00155C5D" w:rsidRPr="00155C5D">
        <w:rPr>
          <w:rFonts w:ascii="Times New Roman" w:hAnsi="Times New Roman"/>
          <w:lang w:val="ru-RU"/>
        </w:rPr>
        <w:t xml:space="preserve"> подтвердил, что должен пред</w:t>
      </w:r>
      <w:r w:rsidR="00155C5D">
        <w:rPr>
          <w:rFonts w:ascii="Times New Roman" w:hAnsi="Times New Roman"/>
          <w:lang w:val="ru-RU"/>
        </w:rPr>
        <w:t>о</w:t>
      </w:r>
      <w:r w:rsidR="00155C5D" w:rsidRPr="00155C5D">
        <w:rPr>
          <w:rFonts w:ascii="Times New Roman" w:hAnsi="Times New Roman"/>
          <w:lang w:val="ru-RU"/>
        </w:rPr>
        <w:t xml:space="preserve">ставить до 2 апреля </w:t>
      </w:r>
      <w:r w:rsidR="00155C5D">
        <w:rPr>
          <w:rFonts w:ascii="Times New Roman" w:hAnsi="Times New Roman"/>
          <w:lang w:val="ru-RU"/>
        </w:rPr>
        <w:t xml:space="preserve">2019 ода </w:t>
      </w:r>
      <w:r w:rsidR="00155C5D" w:rsidRPr="00155C5D">
        <w:rPr>
          <w:rFonts w:ascii="Times New Roman" w:hAnsi="Times New Roman"/>
          <w:lang w:val="ru-RU"/>
        </w:rPr>
        <w:t xml:space="preserve">свои предложения по выполнению дальнейших </w:t>
      </w:r>
      <w:r w:rsidR="00155C5D">
        <w:rPr>
          <w:rFonts w:ascii="Times New Roman" w:hAnsi="Times New Roman"/>
          <w:lang w:val="ru-RU"/>
        </w:rPr>
        <w:t>мероприятий</w:t>
      </w:r>
      <w:r w:rsidR="00155C5D" w:rsidRPr="00155C5D">
        <w:rPr>
          <w:rFonts w:ascii="Times New Roman" w:hAnsi="Times New Roman"/>
          <w:lang w:val="ru-RU"/>
        </w:rPr>
        <w:t xml:space="preserve"> Консультант</w:t>
      </w:r>
      <w:r w:rsidR="00155C5D">
        <w:rPr>
          <w:rFonts w:ascii="Times New Roman" w:hAnsi="Times New Roman"/>
          <w:lang w:val="ru-RU"/>
        </w:rPr>
        <w:t>а</w:t>
      </w:r>
      <w:r w:rsidR="00155C5D" w:rsidRPr="00155C5D">
        <w:rPr>
          <w:rFonts w:ascii="Times New Roman" w:hAnsi="Times New Roman"/>
          <w:lang w:val="ru-RU"/>
        </w:rPr>
        <w:t>, которые следует учитывать при подходе Консультант</w:t>
      </w:r>
      <w:r w:rsidR="00155C5D">
        <w:rPr>
          <w:rFonts w:ascii="Times New Roman" w:hAnsi="Times New Roman"/>
          <w:lang w:val="ru-RU"/>
        </w:rPr>
        <w:t>а</w:t>
      </w:r>
      <w:r w:rsidR="00155C5D" w:rsidRPr="00155C5D">
        <w:rPr>
          <w:rFonts w:ascii="Times New Roman" w:hAnsi="Times New Roman"/>
          <w:lang w:val="ru-RU"/>
        </w:rPr>
        <w:t xml:space="preserve"> </w:t>
      </w:r>
      <w:r w:rsidR="00155C5D">
        <w:rPr>
          <w:rFonts w:ascii="Times New Roman" w:hAnsi="Times New Roman"/>
          <w:lang w:val="ru-RU"/>
        </w:rPr>
        <w:t xml:space="preserve">в </w:t>
      </w:r>
      <w:r w:rsidR="00155C5D" w:rsidRPr="00155C5D">
        <w:rPr>
          <w:rFonts w:ascii="Times New Roman" w:hAnsi="Times New Roman"/>
          <w:lang w:val="ru-RU"/>
        </w:rPr>
        <w:t>дальнейшем.</w:t>
      </w:r>
      <w:r w:rsidR="00155C5D">
        <w:rPr>
          <w:rFonts w:ascii="Times New Roman" w:hAnsi="Times New Roman"/>
          <w:lang w:val="ru-RU"/>
        </w:rPr>
        <w:t xml:space="preserve"> Примечание:</w:t>
      </w:r>
      <w:r w:rsidR="00155C5D" w:rsidRPr="00155C5D">
        <w:rPr>
          <w:rFonts w:ascii="Times New Roman" w:hAnsi="Times New Roman"/>
          <w:lang w:val="ru-RU"/>
        </w:rPr>
        <w:t xml:space="preserve"> </w:t>
      </w:r>
      <w:r w:rsidR="00155C5D">
        <w:rPr>
          <w:rFonts w:ascii="Times New Roman" w:hAnsi="Times New Roman"/>
          <w:lang w:val="ru-RU"/>
        </w:rPr>
        <w:t>данные</w:t>
      </w:r>
      <w:r w:rsidR="00155C5D" w:rsidRPr="00155C5D">
        <w:rPr>
          <w:rFonts w:ascii="Times New Roman" w:hAnsi="Times New Roman"/>
          <w:lang w:val="ru-RU"/>
        </w:rPr>
        <w:t xml:space="preserve"> рекомендации были пред</w:t>
      </w:r>
      <w:r w:rsidR="00155C5D">
        <w:rPr>
          <w:rFonts w:ascii="Times New Roman" w:hAnsi="Times New Roman"/>
          <w:lang w:val="ru-RU"/>
        </w:rPr>
        <w:t>о</w:t>
      </w:r>
      <w:r w:rsidR="00155C5D" w:rsidRPr="00155C5D">
        <w:rPr>
          <w:rFonts w:ascii="Times New Roman" w:hAnsi="Times New Roman"/>
          <w:lang w:val="ru-RU"/>
        </w:rPr>
        <w:t>ставлены только 21 апреля 2019 года. Консультант в настоящее время рассматривает предложения и в течение ближайших дней представит - на основе этого анализа - предложение о скорректированно</w:t>
      </w:r>
      <w:r w:rsidR="00155C5D">
        <w:rPr>
          <w:rFonts w:ascii="Times New Roman" w:hAnsi="Times New Roman"/>
          <w:lang w:val="ru-RU"/>
        </w:rPr>
        <w:t>м подходе к работе, плане работ</w:t>
      </w:r>
      <w:r w:rsidR="00155C5D" w:rsidRPr="00155C5D">
        <w:rPr>
          <w:rFonts w:ascii="Times New Roman" w:hAnsi="Times New Roman"/>
          <w:lang w:val="ru-RU"/>
        </w:rPr>
        <w:t xml:space="preserve"> и распределени</w:t>
      </w:r>
      <w:r w:rsidR="00155C5D">
        <w:rPr>
          <w:rFonts w:ascii="Times New Roman" w:hAnsi="Times New Roman"/>
          <w:lang w:val="ru-RU"/>
        </w:rPr>
        <w:t>ю</w:t>
      </w:r>
      <w:r w:rsidR="00155C5D" w:rsidRPr="00155C5D">
        <w:rPr>
          <w:rFonts w:ascii="Times New Roman" w:hAnsi="Times New Roman"/>
          <w:lang w:val="ru-RU"/>
        </w:rPr>
        <w:t xml:space="preserve"> бюджета.</w:t>
      </w:r>
      <w:r w:rsidR="00155C5D">
        <w:rPr>
          <w:rFonts w:ascii="Times New Roman" w:hAnsi="Times New Roman"/>
          <w:lang w:val="ru-RU"/>
        </w:rPr>
        <w:t xml:space="preserve"> </w:t>
      </w:r>
    </w:p>
    <w:p w:rsidR="00155C5D" w:rsidRDefault="00155C5D" w:rsidP="009C3337">
      <w:pPr>
        <w:pStyle w:val="1f"/>
        <w:jc w:val="both"/>
        <w:rPr>
          <w:rFonts w:ascii="Times New Roman" w:hAnsi="Times New Roman"/>
          <w:lang w:val="ru-RU"/>
        </w:rPr>
      </w:pPr>
    </w:p>
    <w:p w:rsidR="00DA553B" w:rsidRDefault="00155C5D" w:rsidP="009C3337">
      <w:pPr>
        <w:pStyle w:val="1f"/>
        <w:jc w:val="both"/>
        <w:rPr>
          <w:rFonts w:ascii="Times New Roman" w:hAnsi="Times New Roman"/>
          <w:lang w:val="ru-RU"/>
        </w:rPr>
      </w:pPr>
      <w:r w:rsidRPr="00155C5D">
        <w:rPr>
          <w:rFonts w:ascii="Times New Roman" w:hAnsi="Times New Roman"/>
          <w:lang w:val="ru-RU"/>
        </w:rPr>
        <w:t>Остальные задачи ТЗ:</w:t>
      </w:r>
      <w:r>
        <w:rPr>
          <w:rFonts w:ascii="Times New Roman" w:hAnsi="Times New Roman"/>
          <w:lang w:val="ru-RU"/>
        </w:rPr>
        <w:t xml:space="preserve"> </w:t>
      </w:r>
    </w:p>
    <w:p w:rsidR="00155C5D" w:rsidRDefault="00155C5D" w:rsidP="009C3337">
      <w:pPr>
        <w:pStyle w:val="1f"/>
        <w:jc w:val="both"/>
        <w:rPr>
          <w:rFonts w:ascii="Times New Roman" w:hAnsi="Times New Roman"/>
          <w:b/>
          <w:lang w:val="ru-RU"/>
        </w:rPr>
      </w:pPr>
      <w:r w:rsidRPr="0054365D">
        <w:rPr>
          <w:rFonts w:ascii="Times New Roman" w:hAnsi="Times New Roman"/>
          <w:b/>
          <w:lang w:val="ru-RU"/>
        </w:rPr>
        <w:t>Задач</w:t>
      </w:r>
      <w:r>
        <w:rPr>
          <w:rFonts w:ascii="Times New Roman" w:hAnsi="Times New Roman"/>
          <w:b/>
          <w:lang w:val="ru-RU"/>
        </w:rPr>
        <w:t>а</w:t>
      </w:r>
      <w:r w:rsidRPr="0054365D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4</w:t>
      </w:r>
      <w:r w:rsidRPr="0054365D">
        <w:rPr>
          <w:rFonts w:ascii="Times New Roman" w:hAnsi="Times New Roman"/>
          <w:b/>
          <w:lang w:val="ru-RU"/>
        </w:rPr>
        <w:t xml:space="preserve">: </w:t>
      </w:r>
      <w:r w:rsidRPr="00155C5D">
        <w:rPr>
          <w:rFonts w:ascii="Times New Roman" w:hAnsi="Times New Roman"/>
          <w:b/>
          <w:lang w:val="ru-RU"/>
        </w:rPr>
        <w:t>Техническ</w:t>
      </w:r>
      <w:r>
        <w:rPr>
          <w:rFonts w:ascii="Times New Roman" w:hAnsi="Times New Roman"/>
          <w:b/>
          <w:lang w:val="ru-RU"/>
        </w:rPr>
        <w:t>ая поддержка в эксплуатации</w:t>
      </w:r>
      <w:r w:rsidRPr="00155C5D">
        <w:rPr>
          <w:rFonts w:ascii="Times New Roman" w:hAnsi="Times New Roman"/>
          <w:b/>
          <w:lang w:val="ru-RU"/>
        </w:rPr>
        <w:t xml:space="preserve"> системы УТБО</w:t>
      </w:r>
      <w:r>
        <w:rPr>
          <w:rFonts w:ascii="Times New Roman" w:hAnsi="Times New Roman"/>
          <w:b/>
          <w:lang w:val="ru-RU"/>
        </w:rPr>
        <w:t xml:space="preserve"> («Махсустранс»)</w:t>
      </w:r>
      <w:r w:rsidRPr="003A61C6">
        <w:rPr>
          <w:rFonts w:ascii="Times New Roman" w:hAnsi="Times New Roman"/>
          <w:b/>
          <w:lang w:val="ru-RU"/>
        </w:rPr>
        <w:t>.</w:t>
      </w:r>
    </w:p>
    <w:p w:rsidR="00155C5D" w:rsidRDefault="00155C5D" w:rsidP="009C3337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Е</w:t>
      </w:r>
      <w:r w:rsidRPr="00155C5D">
        <w:rPr>
          <w:rFonts w:ascii="Times New Roman" w:hAnsi="Times New Roman"/>
          <w:lang w:val="ru-RU"/>
        </w:rPr>
        <w:t>ще не начато. В соответствии с планом</w:t>
      </w:r>
      <w:r>
        <w:rPr>
          <w:rFonts w:ascii="Times New Roman" w:hAnsi="Times New Roman"/>
          <w:lang w:val="ru-RU"/>
        </w:rPr>
        <w:t xml:space="preserve"> работ начало</w:t>
      </w:r>
      <w:r w:rsidRPr="00155C5D">
        <w:rPr>
          <w:rFonts w:ascii="Times New Roman" w:hAnsi="Times New Roman"/>
          <w:lang w:val="ru-RU"/>
        </w:rPr>
        <w:t xml:space="preserve"> было запланировано на ноябрь / декабрь, но</w:t>
      </w:r>
      <w:r>
        <w:rPr>
          <w:rFonts w:ascii="Times New Roman" w:hAnsi="Times New Roman"/>
          <w:lang w:val="ru-RU"/>
        </w:rPr>
        <w:t xml:space="preserve"> после консультации с </w:t>
      </w:r>
      <w:proofErr w:type="spellStart"/>
      <w:r>
        <w:rPr>
          <w:rFonts w:ascii="Times New Roman" w:hAnsi="Times New Roman"/>
          <w:lang w:val="ru-RU"/>
        </w:rPr>
        <w:t>Госкомэкологией</w:t>
      </w:r>
      <w:proofErr w:type="spellEnd"/>
      <w:r>
        <w:rPr>
          <w:rFonts w:ascii="Times New Roman" w:hAnsi="Times New Roman"/>
          <w:lang w:val="ru-RU"/>
        </w:rPr>
        <w:t xml:space="preserve"> и Г</w:t>
      </w:r>
      <w:r w:rsidRPr="00155C5D">
        <w:rPr>
          <w:rFonts w:ascii="Times New Roman" w:hAnsi="Times New Roman"/>
          <w:lang w:val="ru-RU"/>
        </w:rPr>
        <w:t>РП было решено начать выполнение этих задач только в 1-м квартале 2019 года.</w:t>
      </w:r>
    </w:p>
    <w:p w:rsidR="00155C5D" w:rsidRDefault="00155C5D" w:rsidP="009C3337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155C5D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4 / Индивидуальные консультанты для поддержки ГРП на начальном этапе проекта</w:t>
      </w:r>
      <w:r w:rsidR="008A60E5">
        <w:rPr>
          <w:rFonts w:ascii="Times New Roman" w:hAnsi="Times New Roman"/>
          <w:b/>
          <w:lang w:val="ru-RU"/>
        </w:rPr>
        <w:t xml:space="preserve"> (4 контракта)</w:t>
      </w: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Все контракты в рамках данного пакета, заключенные с индивидуальными консультантами, были завершены в первом квартале 2017 года.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5259BE" w:rsidRDefault="005259B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5 / Консультанты по финансовому аудиту</w:t>
      </w:r>
    </w:p>
    <w:p w:rsidR="00EF264E" w:rsidRDefault="00DA553B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Контракт был завершен во втором квартале 2018 года. </w:t>
      </w:r>
    </w:p>
    <w:p w:rsidR="005259BE" w:rsidRPr="00834C78" w:rsidRDefault="005259BE">
      <w:pPr>
        <w:pStyle w:val="1f"/>
        <w:jc w:val="both"/>
        <w:rPr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6 / Консультанты по проектированию и надзору за строительством МСП </w:t>
      </w: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Этот пакет был отменен, поскольку проектные работы были организованы / профинансированы самим Клиентом за счет собственных кредитных ресурсов.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 w:rsidRPr="00CC07E6">
        <w:rPr>
          <w:rFonts w:ascii="Times New Roman" w:hAnsi="Times New Roman"/>
          <w:b/>
          <w:lang w:val="ru-RU"/>
        </w:rPr>
        <w:t>7</w:t>
      </w:r>
      <w:r>
        <w:rPr>
          <w:rFonts w:ascii="Times New Roman" w:hAnsi="Times New Roman"/>
          <w:b/>
          <w:lang w:val="ru-RU"/>
        </w:rPr>
        <w:t xml:space="preserve"> / Консультанты по проектированию и надзору за строительством перегрузочных станций</w:t>
      </w:r>
    </w:p>
    <w:p w:rsidR="005259BE" w:rsidRPr="00CC07E6" w:rsidRDefault="005259BE" w:rsidP="005259BE">
      <w:pPr>
        <w:pStyle w:val="1f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>
        <w:rPr>
          <w:rFonts w:ascii="Times New Roman" w:hAnsi="Times New Roman"/>
          <w:b/>
          <w:lang w:val="ru-RU"/>
        </w:rPr>
        <w:t xml:space="preserve">_8 / Консультанты по проектированию и надзору за строительством гаражных хозяйств </w:t>
      </w:r>
    </w:p>
    <w:p w:rsidR="005259BE" w:rsidRDefault="005259BE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5259BE" w:rsidRDefault="00834C78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сообщалось в предыдущим квартальном отчете, реализация данного компонента ожида</w:t>
      </w:r>
      <w:r w:rsidR="005259BE">
        <w:rPr>
          <w:rFonts w:ascii="Times New Roman" w:hAnsi="Times New Roman"/>
          <w:lang w:val="ru-RU"/>
        </w:rPr>
        <w:t>ла</w:t>
      </w:r>
      <w:r>
        <w:rPr>
          <w:rFonts w:ascii="Times New Roman" w:hAnsi="Times New Roman"/>
          <w:lang w:val="ru-RU"/>
        </w:rPr>
        <w:t xml:space="preserve"> дальнейшего подтверждения </w:t>
      </w:r>
      <w:r w:rsidR="008A60E5">
        <w:rPr>
          <w:rFonts w:ascii="Times New Roman" w:hAnsi="Times New Roman"/>
          <w:lang w:val="ru-RU"/>
        </w:rPr>
        <w:t xml:space="preserve">и решения </w:t>
      </w:r>
      <w:proofErr w:type="spellStart"/>
      <w:r w:rsidR="008A60E5">
        <w:rPr>
          <w:rFonts w:ascii="Times New Roman" w:hAnsi="Times New Roman"/>
          <w:lang w:val="ru-RU"/>
        </w:rPr>
        <w:t>хокимията</w:t>
      </w:r>
      <w:proofErr w:type="spellEnd"/>
      <w:r w:rsidR="008A60E5">
        <w:rPr>
          <w:rFonts w:ascii="Times New Roman" w:hAnsi="Times New Roman"/>
          <w:lang w:val="ru-RU"/>
        </w:rPr>
        <w:t xml:space="preserve"> г. Ташкента.</w:t>
      </w:r>
    </w:p>
    <w:p w:rsidR="005259BE" w:rsidRDefault="005259BE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</w:t>
      </w:r>
      <w:r w:rsidRPr="005259BE">
        <w:rPr>
          <w:rFonts w:ascii="Times New Roman" w:hAnsi="Times New Roman"/>
          <w:lang w:val="ru-RU"/>
        </w:rPr>
        <w:t xml:space="preserve"> отмене C_7 не может быть и речи. После продолжительного обсуждения между </w:t>
      </w:r>
      <w:r>
        <w:rPr>
          <w:rFonts w:ascii="Times New Roman" w:hAnsi="Times New Roman"/>
          <w:lang w:val="ru-RU"/>
        </w:rPr>
        <w:t xml:space="preserve">«Махсустранс», ГРП и АБР было </w:t>
      </w:r>
      <w:r w:rsidRPr="005259BE">
        <w:rPr>
          <w:rFonts w:ascii="Times New Roman" w:hAnsi="Times New Roman"/>
          <w:lang w:val="ru-RU"/>
        </w:rPr>
        <w:t xml:space="preserve">согласовано другое, но похожее решение. </w:t>
      </w:r>
      <w:r>
        <w:rPr>
          <w:rFonts w:ascii="Times New Roman" w:hAnsi="Times New Roman"/>
          <w:lang w:val="ru-RU"/>
        </w:rPr>
        <w:t>Реконструкция</w:t>
      </w:r>
      <w:r w:rsidRPr="005259BE">
        <w:rPr>
          <w:rFonts w:ascii="Times New Roman" w:hAnsi="Times New Roman"/>
          <w:lang w:val="ru-RU"/>
        </w:rPr>
        <w:t xml:space="preserve"> была ограничена только администрати</w:t>
      </w:r>
      <w:r>
        <w:rPr>
          <w:rFonts w:ascii="Times New Roman" w:hAnsi="Times New Roman"/>
          <w:lang w:val="ru-RU"/>
        </w:rPr>
        <w:t>вным зданием, исключая сооружения</w:t>
      </w:r>
      <w:r w:rsidRPr="005259BE">
        <w:rPr>
          <w:rFonts w:ascii="Times New Roman" w:hAnsi="Times New Roman"/>
          <w:lang w:val="ru-RU"/>
        </w:rPr>
        <w:t xml:space="preserve"> пресс</w:t>
      </w:r>
      <w:r>
        <w:rPr>
          <w:rFonts w:ascii="Times New Roman" w:hAnsi="Times New Roman"/>
          <w:lang w:val="ru-RU"/>
        </w:rPr>
        <w:t>овой установки</w:t>
      </w:r>
      <w:r w:rsidRPr="005259BE">
        <w:rPr>
          <w:rFonts w:ascii="Times New Roman" w:hAnsi="Times New Roman"/>
          <w:lang w:val="ru-RU"/>
        </w:rPr>
        <w:t>.</w:t>
      </w:r>
    </w:p>
    <w:p w:rsidR="005259BE" w:rsidRDefault="005259BE">
      <w:pPr>
        <w:pStyle w:val="1f"/>
        <w:jc w:val="both"/>
        <w:rPr>
          <w:rFonts w:ascii="Times New Roman" w:hAnsi="Times New Roman"/>
          <w:lang w:val="ru-RU"/>
        </w:rPr>
      </w:pPr>
    </w:p>
    <w:p w:rsidR="00BC7457" w:rsidRDefault="00F058E8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</w:t>
      </w:r>
      <w:r w:rsidR="00BC7457">
        <w:rPr>
          <w:rFonts w:ascii="Times New Roman" w:hAnsi="Times New Roman"/>
          <w:lang w:val="ru-RU"/>
        </w:rPr>
        <w:t>а участке перегрузочной станции «</w:t>
      </w:r>
      <w:proofErr w:type="spellStart"/>
      <w:r w:rsidR="00BC7457">
        <w:rPr>
          <w:rFonts w:ascii="Times New Roman" w:hAnsi="Times New Roman"/>
          <w:lang w:val="ru-RU"/>
        </w:rPr>
        <w:t>Яккасарай</w:t>
      </w:r>
      <w:proofErr w:type="spellEnd"/>
      <w:r w:rsidR="00BC7457">
        <w:rPr>
          <w:rFonts w:ascii="Times New Roman" w:hAnsi="Times New Roman"/>
          <w:lang w:val="ru-RU"/>
        </w:rPr>
        <w:t>» было построена и введена в эксплуатацию сортировочная установка для пластмассы и металла другой юридической компанией</w:t>
      </w:r>
      <w:r w:rsidR="00D54E64" w:rsidRPr="00D54E64">
        <w:rPr>
          <w:rFonts w:ascii="Times New Roman" w:hAnsi="Times New Roman"/>
          <w:lang w:val="ru-RU"/>
        </w:rPr>
        <w:t>, которая не связана с упомянутыми двумя.</w:t>
      </w:r>
    </w:p>
    <w:p w:rsidR="00F058E8" w:rsidRPr="00834C78" w:rsidRDefault="00F058E8">
      <w:pPr>
        <w:pStyle w:val="1f"/>
        <w:jc w:val="both"/>
        <w:rPr>
          <w:rFonts w:ascii="Times New Roman" w:hAnsi="Times New Roman"/>
          <w:lang w:val="ru-RU"/>
        </w:rPr>
      </w:pPr>
    </w:p>
    <w:p w:rsidR="00834C78" w:rsidRPr="005259BE" w:rsidRDefault="005259BE" w:rsidP="005259BE">
      <w:pPr>
        <w:pStyle w:val="1f"/>
        <w:jc w:val="both"/>
        <w:rPr>
          <w:rFonts w:ascii="Times New Roman" w:hAnsi="Times New Roman"/>
          <w:lang w:val="ru-RU"/>
        </w:rPr>
      </w:pPr>
      <w:r w:rsidRPr="005259BE">
        <w:rPr>
          <w:rFonts w:ascii="Times New Roman" w:hAnsi="Times New Roman"/>
          <w:lang w:val="ru-RU"/>
        </w:rPr>
        <w:t xml:space="preserve">Недавно новое руководство </w:t>
      </w:r>
      <w:r>
        <w:rPr>
          <w:rFonts w:ascii="Times New Roman" w:hAnsi="Times New Roman"/>
          <w:lang w:val="ru-RU"/>
        </w:rPr>
        <w:t>«Махсустранс»</w:t>
      </w:r>
      <w:r w:rsidRPr="005259BE">
        <w:rPr>
          <w:rFonts w:ascii="Times New Roman" w:hAnsi="Times New Roman"/>
          <w:lang w:val="ru-RU"/>
        </w:rPr>
        <w:t xml:space="preserve"> обратилось с просьбой о </w:t>
      </w:r>
      <w:r>
        <w:rPr>
          <w:rFonts w:ascii="Times New Roman" w:hAnsi="Times New Roman"/>
          <w:lang w:val="ru-RU"/>
        </w:rPr>
        <w:t>реконструкции</w:t>
      </w:r>
      <w:r w:rsidRPr="005259BE">
        <w:rPr>
          <w:rFonts w:ascii="Times New Roman" w:hAnsi="Times New Roman"/>
          <w:lang w:val="ru-RU"/>
        </w:rPr>
        <w:t xml:space="preserve"> гаражных </w:t>
      </w:r>
      <w:r>
        <w:rPr>
          <w:rFonts w:ascii="Times New Roman" w:hAnsi="Times New Roman"/>
          <w:lang w:val="ru-RU"/>
        </w:rPr>
        <w:t>хозяйств ГУП</w:t>
      </w:r>
      <w:r w:rsidRPr="005259B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«Махсустранс»</w:t>
      </w:r>
      <w:r w:rsidRPr="005259BE">
        <w:rPr>
          <w:rFonts w:ascii="Times New Roman" w:hAnsi="Times New Roman"/>
          <w:lang w:val="ru-RU"/>
        </w:rPr>
        <w:t xml:space="preserve">, которые расположены в 11 районах Ташкента. Большинство из них находятся в </w:t>
      </w:r>
      <w:r>
        <w:rPr>
          <w:rFonts w:ascii="Times New Roman" w:hAnsi="Times New Roman"/>
          <w:lang w:val="ru-RU"/>
        </w:rPr>
        <w:t>неудовлетворительном</w:t>
      </w:r>
      <w:r w:rsidRPr="005259BE">
        <w:rPr>
          <w:rFonts w:ascii="Times New Roman" w:hAnsi="Times New Roman"/>
          <w:lang w:val="ru-RU"/>
        </w:rPr>
        <w:t xml:space="preserve"> состоянии и нуждаются в срочной модернизации и ремонте. </w:t>
      </w:r>
      <w:r>
        <w:rPr>
          <w:rFonts w:ascii="Times New Roman" w:hAnsi="Times New Roman"/>
          <w:lang w:val="ru-RU"/>
        </w:rPr>
        <w:t>Данный</w:t>
      </w:r>
      <w:r w:rsidRPr="005259BE">
        <w:rPr>
          <w:rFonts w:ascii="Times New Roman" w:hAnsi="Times New Roman"/>
          <w:lang w:val="ru-RU"/>
        </w:rPr>
        <w:t xml:space="preserve"> запрос также обсуждался во время последней миссии АБР в марте 2019 года и был принят руководителем проектной группы. Таким образом, C_7 и C_8 снова будут </w:t>
      </w:r>
      <w:r>
        <w:rPr>
          <w:rFonts w:ascii="Times New Roman" w:hAnsi="Times New Roman"/>
          <w:lang w:val="ru-RU"/>
        </w:rPr>
        <w:t>реализовываться</w:t>
      </w:r>
      <w:r w:rsidRPr="005259BE">
        <w:rPr>
          <w:rFonts w:ascii="Times New Roman" w:hAnsi="Times New Roman"/>
          <w:lang w:val="ru-RU"/>
        </w:rPr>
        <w:t xml:space="preserve"> как два отдельных пакета.</w:t>
      </w:r>
      <w:r w:rsidRPr="005259BE">
        <w:rPr>
          <w:lang w:val="ru-RU"/>
        </w:rPr>
        <w:t xml:space="preserve"> </w:t>
      </w:r>
      <w:r w:rsidRPr="005259BE">
        <w:rPr>
          <w:rFonts w:ascii="Times New Roman" w:hAnsi="Times New Roman"/>
          <w:lang w:val="ru-RU"/>
        </w:rPr>
        <w:t xml:space="preserve">Основная причина заключается в том, чтобы избежать сложной </w:t>
      </w:r>
      <w:r>
        <w:rPr>
          <w:rFonts w:ascii="Times New Roman" w:hAnsi="Times New Roman"/>
          <w:lang w:val="ru-RU"/>
        </w:rPr>
        <w:t xml:space="preserve">тендерной </w:t>
      </w:r>
      <w:r w:rsidRPr="005259BE">
        <w:rPr>
          <w:rFonts w:ascii="Times New Roman" w:hAnsi="Times New Roman"/>
          <w:lang w:val="ru-RU"/>
        </w:rPr>
        <w:t>процедуры</w:t>
      </w:r>
      <w:r>
        <w:rPr>
          <w:rFonts w:ascii="Times New Roman" w:hAnsi="Times New Roman"/>
          <w:lang w:val="ru-RU"/>
        </w:rPr>
        <w:t xml:space="preserve"> через городскую закупочную</w:t>
      </w:r>
      <w:r w:rsidRPr="005259BE">
        <w:rPr>
          <w:rFonts w:ascii="Times New Roman" w:hAnsi="Times New Roman"/>
          <w:lang w:val="ru-RU"/>
        </w:rPr>
        <w:t xml:space="preserve"> комиссию. Чтобы достичь этого, сумма контракта каждого т</w:t>
      </w:r>
      <w:r>
        <w:rPr>
          <w:rFonts w:ascii="Times New Roman" w:hAnsi="Times New Roman"/>
          <w:lang w:val="ru-RU"/>
        </w:rPr>
        <w:t xml:space="preserve">ендера была ограничена менее </w:t>
      </w:r>
      <w:r w:rsidRPr="005259BE">
        <w:rPr>
          <w:rFonts w:ascii="Times New Roman" w:hAnsi="Times New Roman"/>
          <w:lang w:val="ru-RU"/>
        </w:rPr>
        <w:t>100</w:t>
      </w:r>
      <w:r>
        <w:rPr>
          <w:rFonts w:ascii="Times New Roman" w:hAnsi="Times New Roman"/>
          <w:lang w:val="ru-RU"/>
        </w:rPr>
        <w:t xml:space="preserve"> тыс. долларов США. </w:t>
      </w:r>
      <w:r w:rsidR="00F058E8" w:rsidRPr="00EE2860">
        <w:rPr>
          <w:rFonts w:ascii="Times New Roman" w:hAnsi="Times New Roman"/>
          <w:lang w:val="ru-RU"/>
        </w:rPr>
        <w:t>Тем не менее, ГРП совместно с «Махсустранс» и Консультантом ГРП пересматривают текущий график закупок для того, чтобы провести выбор закупок проектных/надзорных и строительных компаний самым легким и кратковременным способом.</w:t>
      </w:r>
      <w:r w:rsidR="00F058E8">
        <w:rPr>
          <w:rFonts w:ascii="Times New Roman" w:hAnsi="Times New Roman"/>
          <w:lang w:val="ru-RU"/>
        </w:rPr>
        <w:t xml:space="preserve"> </w:t>
      </w:r>
      <w:r w:rsidR="00F058E8" w:rsidRPr="00FA76D4">
        <w:rPr>
          <w:rFonts w:ascii="Times New Roman" w:hAnsi="Times New Roman"/>
          <w:lang w:val="ru-RU"/>
        </w:rPr>
        <w:t>Консультант ГРП начал с</w:t>
      </w:r>
      <w:r w:rsidR="00F058E8">
        <w:rPr>
          <w:rFonts w:ascii="Times New Roman" w:hAnsi="Times New Roman"/>
          <w:lang w:val="ru-RU"/>
        </w:rPr>
        <w:t xml:space="preserve"> посещения всех гаражных хозяйств</w:t>
      </w:r>
      <w:r w:rsidR="00F058E8" w:rsidRPr="00FA76D4">
        <w:rPr>
          <w:rFonts w:ascii="Times New Roman" w:hAnsi="Times New Roman"/>
          <w:lang w:val="ru-RU"/>
        </w:rPr>
        <w:t xml:space="preserve"> и с подготовки документов для </w:t>
      </w:r>
      <w:r w:rsidR="00F058E8">
        <w:rPr>
          <w:rFonts w:ascii="Times New Roman" w:hAnsi="Times New Roman"/>
          <w:lang w:val="ru-RU"/>
        </w:rPr>
        <w:t>процедуры отбора по наименьшей стоимости.</w:t>
      </w:r>
      <w:r w:rsidR="00487AF3">
        <w:rPr>
          <w:rFonts w:ascii="Times New Roman" w:hAnsi="Times New Roman"/>
          <w:lang w:val="ru-RU"/>
        </w:rPr>
        <w:t xml:space="preserve"> </w:t>
      </w:r>
      <w:r w:rsidR="00487AF3" w:rsidRPr="00487AF3">
        <w:rPr>
          <w:rFonts w:ascii="Times New Roman" w:hAnsi="Times New Roman"/>
          <w:lang w:val="ru-RU"/>
        </w:rPr>
        <w:t xml:space="preserve">Процедура </w:t>
      </w:r>
      <w:r w:rsidR="00487AF3">
        <w:rPr>
          <w:rFonts w:ascii="Times New Roman" w:hAnsi="Times New Roman"/>
          <w:lang w:val="ru-RU"/>
        </w:rPr>
        <w:t>отбора по наименьшей стоимости</w:t>
      </w:r>
      <w:r w:rsidR="00487AF3" w:rsidRPr="00487AF3">
        <w:rPr>
          <w:rFonts w:ascii="Times New Roman" w:hAnsi="Times New Roman"/>
          <w:lang w:val="ru-RU"/>
        </w:rPr>
        <w:t xml:space="preserve"> была выполнена и оценены полученные «Технические предложения» в соответствии с национальным законодательством и правилами АБР. Оценка будет завершена в первой декаде апреля.</w:t>
      </w:r>
    </w:p>
    <w:p w:rsidR="00EF264E" w:rsidRDefault="00EF264E" w:rsidP="00831F8D">
      <w:pPr>
        <w:pStyle w:val="1f"/>
        <w:jc w:val="both"/>
        <w:rPr>
          <w:rFonts w:ascii="Times New Roman" w:hAnsi="Times New Roman"/>
          <w:lang w:val="ru-RU"/>
        </w:rPr>
      </w:pPr>
      <w:bookmarkStart w:id="19" w:name="_Hlk497232912"/>
      <w:bookmarkEnd w:id="5"/>
    </w:p>
    <w:p w:rsidR="00F058E8" w:rsidRPr="00834C78" w:rsidRDefault="00F058E8" w:rsidP="00F058E8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течении последнего года на участке перегрузочной станции «</w:t>
      </w:r>
      <w:proofErr w:type="spellStart"/>
      <w:r>
        <w:rPr>
          <w:rFonts w:ascii="Times New Roman" w:hAnsi="Times New Roman"/>
          <w:lang w:val="ru-RU"/>
        </w:rPr>
        <w:t>Яккасарай</w:t>
      </w:r>
      <w:proofErr w:type="spellEnd"/>
      <w:r>
        <w:rPr>
          <w:rFonts w:ascii="Times New Roman" w:hAnsi="Times New Roman"/>
          <w:lang w:val="ru-RU"/>
        </w:rPr>
        <w:t>» было построена и введена в эксплуатацию сортировочная установка для пластмассы и металла другой юридической компанией</w:t>
      </w:r>
      <w:r w:rsidRPr="00D54E64">
        <w:rPr>
          <w:rFonts w:ascii="Times New Roman" w:hAnsi="Times New Roman"/>
          <w:lang w:val="ru-RU"/>
        </w:rPr>
        <w:t>, которая не связана с упомянутыми двумя.</w:t>
      </w:r>
      <w:r>
        <w:rPr>
          <w:rFonts w:ascii="Times New Roman" w:hAnsi="Times New Roman"/>
          <w:lang w:val="ru-RU"/>
        </w:rPr>
        <w:t xml:space="preserve"> </w:t>
      </w:r>
      <w:r w:rsidRPr="00F058E8">
        <w:rPr>
          <w:rFonts w:ascii="Times New Roman" w:hAnsi="Times New Roman"/>
          <w:lang w:val="ru-RU"/>
        </w:rPr>
        <w:t>На этапе проектирования необходимо учитывать дальнейшие обстоятельства, связанные с этой проблемой.</w:t>
      </w:r>
    </w:p>
    <w:p w:rsidR="00FA76D4" w:rsidRDefault="00FA76D4" w:rsidP="00831F8D">
      <w:pPr>
        <w:pStyle w:val="1f"/>
        <w:jc w:val="both"/>
        <w:rPr>
          <w:rFonts w:ascii="Times New Roman" w:hAnsi="Times New Roman"/>
          <w:lang w:val="ru-RU"/>
        </w:rPr>
      </w:pPr>
    </w:p>
    <w:p w:rsidR="00FA76D4" w:rsidRDefault="00FA76D4" w:rsidP="00831F8D">
      <w:pPr>
        <w:pStyle w:val="1f"/>
        <w:jc w:val="both"/>
        <w:rPr>
          <w:rFonts w:ascii="Times New Roman" w:hAnsi="Times New Roman"/>
          <w:lang w:val="ru-RU"/>
        </w:rPr>
      </w:pPr>
    </w:p>
    <w:p w:rsidR="00FA76D4" w:rsidRPr="00831F8D" w:rsidRDefault="00FA76D4" w:rsidP="00831F8D">
      <w:pPr>
        <w:pStyle w:val="1f"/>
        <w:jc w:val="both"/>
        <w:rPr>
          <w:lang w:val="ru-RU"/>
        </w:rPr>
      </w:pP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20" w:name="_Toc529192428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мониторинг за </w:t>
      </w:r>
      <w:bookmarkStart w:id="21" w:name="_Toc513212050"/>
      <w:bookmarkStart w:id="22" w:name="_Hlk49730184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Строительным надзором (Задача 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C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)</w:t>
      </w:r>
      <w:bookmarkEnd w:id="20"/>
      <w:bookmarkEnd w:id="21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Поскольку в проекте не выполняются контракты на строительные работы, в рамках этой задачи деятельность Консультанта отсутствует.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Мы ожидаем </w:t>
      </w:r>
      <w:r w:rsidR="004135CE">
        <w:rPr>
          <w:rFonts w:ascii="Times New Roman" w:hAnsi="Times New Roman" w:cs="Times New Roman"/>
          <w:lang w:val="ru-RU"/>
        </w:rPr>
        <w:t xml:space="preserve">первая </w:t>
      </w:r>
      <w:r>
        <w:rPr>
          <w:rFonts w:ascii="Times New Roman" w:hAnsi="Times New Roman" w:cs="Times New Roman"/>
          <w:lang w:val="ru-RU"/>
        </w:rPr>
        <w:t>актив</w:t>
      </w:r>
      <w:r w:rsidR="004135CE">
        <w:rPr>
          <w:rFonts w:ascii="Times New Roman" w:hAnsi="Times New Roman" w:cs="Times New Roman"/>
          <w:lang w:val="ru-RU"/>
        </w:rPr>
        <w:t>ность по данному пакету в конце</w:t>
      </w:r>
      <w:r>
        <w:rPr>
          <w:rFonts w:ascii="Times New Roman" w:hAnsi="Times New Roman" w:cs="Times New Roman"/>
          <w:lang w:val="ru-RU"/>
        </w:rPr>
        <w:t xml:space="preserve"> 2019 года, когда строите</w:t>
      </w:r>
      <w:r w:rsidR="00FA76D4">
        <w:rPr>
          <w:rFonts w:ascii="Times New Roman" w:hAnsi="Times New Roman" w:cs="Times New Roman"/>
          <w:lang w:val="ru-RU"/>
        </w:rPr>
        <w:t>льные работы по пакету CW</w:t>
      </w:r>
      <w:r w:rsidR="007F4D74">
        <w:rPr>
          <w:rFonts w:ascii="Times New Roman" w:hAnsi="Times New Roman" w:cs="Times New Roman"/>
          <w:lang w:val="ru-RU"/>
        </w:rPr>
        <w:t>_</w:t>
      </w:r>
      <w:r w:rsidR="00FA76D4">
        <w:rPr>
          <w:rFonts w:ascii="Times New Roman" w:hAnsi="Times New Roman" w:cs="Times New Roman"/>
          <w:lang w:val="ru-RU"/>
        </w:rPr>
        <w:t>4</w:t>
      </w:r>
      <w:r w:rsidR="004135CE">
        <w:rPr>
          <w:rFonts w:ascii="Times New Roman" w:hAnsi="Times New Roman" w:cs="Times New Roman"/>
          <w:lang w:val="ru-RU"/>
        </w:rPr>
        <w:t xml:space="preserve"> будут выставлены на тендер и начнется реализация</w:t>
      </w:r>
      <w:r>
        <w:rPr>
          <w:rFonts w:ascii="Times New Roman" w:hAnsi="Times New Roman" w:cs="Times New Roman"/>
          <w:lang w:val="ru-RU"/>
        </w:rPr>
        <w:t>.</w:t>
      </w:r>
      <w:r w:rsidR="004135CE">
        <w:rPr>
          <w:rFonts w:ascii="Times New Roman" w:hAnsi="Times New Roman" w:cs="Times New Roman"/>
          <w:lang w:val="ru-RU"/>
        </w:rPr>
        <w:t xml:space="preserve"> </w:t>
      </w:r>
      <w:r w:rsidR="004135CE" w:rsidRPr="004135CE">
        <w:rPr>
          <w:rFonts w:ascii="Times New Roman" w:hAnsi="Times New Roman" w:cs="Times New Roman"/>
          <w:lang w:val="ru-RU"/>
        </w:rPr>
        <w:t>Надзор за пакетом CW</w:t>
      </w:r>
      <w:r w:rsidR="007F4D74">
        <w:rPr>
          <w:rFonts w:ascii="Times New Roman" w:hAnsi="Times New Roman" w:cs="Times New Roman"/>
          <w:lang w:val="ru-RU"/>
        </w:rPr>
        <w:t>_</w:t>
      </w:r>
      <w:r w:rsidR="004135CE" w:rsidRPr="004135CE">
        <w:rPr>
          <w:rFonts w:ascii="Times New Roman" w:hAnsi="Times New Roman" w:cs="Times New Roman"/>
          <w:lang w:val="ru-RU"/>
        </w:rPr>
        <w:t>1 вступит в силу в начале 2020 года. Дата начала для CW2 в настоящее время не оценивается.</w:t>
      </w:r>
      <w:r w:rsidR="00FA76D4">
        <w:rPr>
          <w:rFonts w:ascii="Times New Roman" w:hAnsi="Times New Roman" w:cs="Times New Roman"/>
          <w:lang w:val="ru-RU"/>
        </w:rPr>
        <w:t xml:space="preserve"> </w:t>
      </w:r>
    </w:p>
    <w:p w:rsidR="00EF264E" w:rsidRDefault="00EF264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F264E" w:rsidRDefault="00EF264E">
      <w:pPr>
        <w:pStyle w:val="1"/>
        <w:numPr>
          <w:ilvl w:val="0"/>
          <w:numId w:val="4"/>
        </w:numPr>
        <w:spacing w:before="0" w:after="160"/>
        <w:jc w:val="both"/>
      </w:pPr>
      <w:bookmarkStart w:id="23" w:name="_Toc513212051"/>
      <w:bookmarkStart w:id="24" w:name="_Toc529192429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lastRenderedPageBreak/>
        <w:t>Администрирование Контрактов (Задача D)</w:t>
      </w:r>
      <w:bookmarkEnd w:id="23"/>
      <w:bookmarkEnd w:id="24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оказывал помощь ГРП и Клиенту с выплатами в рамках текущих контрактов на товары и услуги. В частности, эта помощь включала в себя подготовку заявок на снятие средств (WA) и других документов, таких как «Отчет о расходах» (SOE) и «Отчет по планируемым расходам» (EES), а также рассмотрение счет-фактур и подтверждающих документов, представленных/заявленных Поставщиками и Консультантами для оплаты.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E529E" w:rsidRPr="004135C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Следующая таблица включает текущий статус выплат по каждой категории Проекта в соответствии с Соглашением о займе АБР.</w:t>
      </w:r>
      <w:r w:rsidR="00831F8D">
        <w:rPr>
          <w:rFonts w:ascii="Times New Roman" w:hAnsi="Times New Roman" w:cs="Times New Roman"/>
          <w:lang w:val="ru-RU"/>
        </w:rPr>
        <w:t xml:space="preserve"> Процент снятых средств согласно Соглашения о займе АБР в настоящее время составляет </w:t>
      </w:r>
      <w:r w:rsidR="007F4D74">
        <w:rPr>
          <w:rFonts w:ascii="Times New Roman" w:hAnsi="Times New Roman" w:cs="Times New Roman"/>
          <w:b/>
          <w:lang w:val="ru-RU"/>
        </w:rPr>
        <w:t>33</w:t>
      </w:r>
      <w:r w:rsidR="00831F8D">
        <w:rPr>
          <w:rFonts w:ascii="Times New Roman" w:hAnsi="Times New Roman" w:cs="Times New Roman"/>
          <w:b/>
          <w:lang w:val="ru-RU"/>
        </w:rPr>
        <w:t>%</w:t>
      </w:r>
      <w:r w:rsidR="00831F8D">
        <w:rPr>
          <w:rFonts w:ascii="Times New Roman" w:hAnsi="Times New Roman" w:cs="Times New Roman"/>
          <w:lang w:val="ru-RU"/>
        </w:rPr>
        <w:t xml:space="preserve"> </w:t>
      </w:r>
    </w:p>
    <w:tbl>
      <w:tblPr>
        <w:tblW w:w="9639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463"/>
        <w:gridCol w:w="2657"/>
        <w:gridCol w:w="1666"/>
        <w:gridCol w:w="1877"/>
        <w:gridCol w:w="12"/>
        <w:gridCol w:w="1548"/>
        <w:gridCol w:w="1416"/>
      </w:tblGrid>
      <w:tr w:rsidR="00EF264E" w:rsidTr="007F4D74">
        <w:trPr>
          <w:trHeight w:val="68"/>
        </w:trPr>
        <w:tc>
          <w:tcPr>
            <w:tcW w:w="463" w:type="dxa"/>
            <w:shd w:val="clear" w:color="auto" w:fill="auto"/>
            <w:vAlign w:val="bottom"/>
          </w:tcPr>
          <w:p w:rsidR="00EF264E" w:rsidRDefault="00EF264E" w:rsidP="00831F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657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66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7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6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 w:eastAsia="ru-RU"/>
              </w:rPr>
              <w:t>в долл. США</w:t>
            </w:r>
          </w:p>
        </w:tc>
      </w:tr>
      <w:tr w:rsidR="00EF264E" w:rsidTr="007F4D74">
        <w:trPr>
          <w:trHeight w:val="1189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Default="00EF264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2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Default="00EF264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Статья</w:t>
            </w:r>
          </w:p>
        </w:tc>
        <w:tc>
          <w:tcPr>
            <w:tcW w:w="35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CC07E6" w:rsidRDefault="00EF264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Общая сумма для финансирования АБР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 w:rsidP="004135C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Снятая сумма</w:t>
            </w:r>
            <w:r w:rsidR="00413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на 31.12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.2018г.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 w:rsidP="004135C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Неснятые средства на 3</w:t>
            </w:r>
            <w:r w:rsidR="00413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.</w:t>
            </w:r>
            <w:r w:rsidR="00413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.2018г.</w:t>
            </w:r>
          </w:p>
        </w:tc>
      </w:tr>
      <w:tr w:rsidR="00EF264E" w:rsidTr="007F4D74">
        <w:trPr>
          <w:trHeight w:val="838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Подкатегория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7F4D74" w:rsidTr="007F4D74">
        <w:trPr>
          <w:trHeight w:val="583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4135CE" w:rsidRDefault="007F4D74" w:rsidP="007F4D74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4135CE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Строительные работы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31,477,000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47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,64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026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715</w:t>
            </w:r>
          </w:p>
        </w:tc>
      </w:tr>
      <w:tr w:rsidR="007F4D74" w:rsidTr="007F4D74">
        <w:trPr>
          <w:trHeight w:val="407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1A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Строительства полигона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17,831,000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17,831,000</w:t>
            </w:r>
          </w:p>
        </w:tc>
      </w:tr>
      <w:tr w:rsidR="007F4D74" w:rsidTr="007F4D74">
        <w:trPr>
          <w:trHeight w:val="413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1B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Закрытие свалки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5,700,000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5,700,000</w:t>
            </w:r>
          </w:p>
        </w:tc>
      </w:tr>
      <w:tr w:rsidR="007F4D74" w:rsidTr="007F4D74">
        <w:trPr>
          <w:trHeight w:val="540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1C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Станции перегрузки, гаражи и МСП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3D465E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5,400,000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5,400,000</w:t>
            </w:r>
          </w:p>
        </w:tc>
      </w:tr>
      <w:tr w:rsidR="007F4D74" w:rsidTr="007F4D74">
        <w:trPr>
          <w:trHeight w:val="345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1D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Проектирование и надзор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2,546,000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47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,64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298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355</w:t>
            </w:r>
          </w:p>
        </w:tc>
      </w:tr>
      <w:tr w:rsidR="007F4D74" w:rsidTr="007F4D74">
        <w:trPr>
          <w:trHeight w:val="345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Машины и оборудования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23,455,500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18,707,859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4,747,641</w:t>
            </w:r>
          </w:p>
        </w:tc>
      </w:tr>
      <w:tr w:rsidR="007F4D74" w:rsidTr="007F4D74">
        <w:trPr>
          <w:trHeight w:val="585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2A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Машины и оборудования для полигона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28"/>
                <w:lang w:val="ru-RU" w:eastAsia="ru-RU"/>
              </w:rPr>
            </w:pPr>
            <w:r w:rsidRPr="007F4D74">
              <w:rPr>
                <w:rFonts w:ascii="Times New Roman" w:hAnsi="Times New Roman" w:cs="Times New Roman"/>
                <w:iCs/>
                <w:color w:val="000000"/>
                <w:szCs w:val="28"/>
              </w:rPr>
              <w:t>3,800</w:t>
            </w:r>
            <w:r w:rsidRPr="007F4D74">
              <w:rPr>
                <w:rFonts w:ascii="Times New Roman" w:hAnsi="Times New Roman" w:cs="Times New Roman"/>
                <w:iCs/>
                <w:color w:val="000000"/>
                <w:szCs w:val="28"/>
                <w:lang w:val="ru-RU"/>
              </w:rPr>
              <w:t>,</w:t>
            </w:r>
            <w:r w:rsidRPr="007F4D74">
              <w:rPr>
                <w:rFonts w:ascii="Times New Roman" w:hAnsi="Times New Roman" w:cs="Times New Roman"/>
                <w:iCs/>
                <w:color w:val="000000"/>
                <w:szCs w:val="28"/>
              </w:rPr>
              <w:t>000</w:t>
            </w:r>
          </w:p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1,858,500</w:t>
            </w:r>
          </w:p>
        </w:tc>
      </w:tr>
      <w:tr w:rsidR="007F4D74" w:rsidTr="007F4D74">
        <w:trPr>
          <w:trHeight w:val="576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2B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Мусороуборочные и перегрузочные машины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13,642,000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12,988,800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653,200</w:t>
            </w:r>
          </w:p>
        </w:tc>
      </w:tr>
      <w:tr w:rsidR="007F4D74" w:rsidTr="007F4D74">
        <w:trPr>
          <w:trHeight w:val="288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2C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Контейнера и др. оборудования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7,955,000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5,719,059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2,235,941</w:t>
            </w:r>
          </w:p>
        </w:tc>
      </w:tr>
      <w:tr w:rsidR="007F4D74" w:rsidTr="007F4D74">
        <w:trPr>
          <w:trHeight w:val="359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Управление проектами, развитие потенциала и исследования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4,407,200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4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8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264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988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936</w:t>
            </w:r>
          </w:p>
        </w:tc>
      </w:tr>
      <w:tr w:rsidR="007F4D74" w:rsidTr="007F4D74">
        <w:trPr>
          <w:trHeight w:val="576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3A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Персонал и поддержка управления проектом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3D465E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2,236,700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569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,9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666,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742</w:t>
            </w:r>
          </w:p>
        </w:tc>
      </w:tr>
      <w:tr w:rsidR="007F4D74" w:rsidTr="007F4D74">
        <w:trPr>
          <w:trHeight w:val="576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3B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Программы развития потенциала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2,170,500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843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306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327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,1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94</w:t>
            </w:r>
          </w:p>
        </w:tc>
      </w:tr>
      <w:tr w:rsidR="007F4D74" w:rsidTr="007F4D74">
        <w:trPr>
          <w:trHeight w:val="750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Проценты и комиссии за обязательства АБР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1,501,000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1,094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749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406,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251</w:t>
            </w:r>
          </w:p>
        </w:tc>
      </w:tr>
      <w:tr w:rsidR="007F4D74" w:rsidTr="007F4D74">
        <w:trPr>
          <w:trHeight w:val="588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Нераспределенная часть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8,159,300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8,159,300</w:t>
            </w:r>
          </w:p>
        </w:tc>
      </w:tr>
      <w:tr w:rsidR="007F4D74" w:rsidTr="007F4D74">
        <w:trPr>
          <w:trHeight w:val="813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69,000,000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463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517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536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483</w:t>
            </w:r>
          </w:p>
        </w:tc>
      </w:tr>
    </w:tbl>
    <w:p w:rsidR="00EF264E" w:rsidRDefault="00EF264E">
      <w:pPr>
        <w:spacing w:after="0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/>
        <w:rPr>
          <w:rFonts w:ascii="Times New Roman" w:hAnsi="Times New Roman"/>
          <w:b/>
          <w:sz w:val="20"/>
          <w:szCs w:val="20"/>
          <w:lang w:val="ru-RU"/>
        </w:rPr>
      </w:pPr>
    </w:p>
    <w:p w:rsidR="007F4D74" w:rsidRDefault="007F4D74">
      <w:pPr>
        <w:spacing w:after="0"/>
        <w:rPr>
          <w:rFonts w:ascii="Times New Roman" w:hAnsi="Times New Roman"/>
          <w:b/>
          <w:sz w:val="20"/>
          <w:szCs w:val="20"/>
          <w:lang w:val="ru-RU"/>
        </w:rPr>
      </w:pPr>
    </w:p>
    <w:p w:rsidR="007F4D74" w:rsidRDefault="007F4D74">
      <w:pPr>
        <w:spacing w:after="0"/>
        <w:rPr>
          <w:rFonts w:ascii="Times New Roman" w:hAnsi="Times New Roman"/>
          <w:b/>
          <w:sz w:val="20"/>
          <w:szCs w:val="20"/>
          <w:lang w:val="ru-RU"/>
        </w:rPr>
      </w:pP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>За отчетный период заявки на снятие средств были связаны с контрактами</w:t>
      </w:r>
      <w:r w:rsidR="00114027">
        <w:rPr>
          <w:rFonts w:ascii="Times New Roman" w:hAnsi="Times New Roman" w:cs="Times New Roman"/>
          <w:lang w:val="ru-RU"/>
        </w:rPr>
        <w:t xml:space="preserve"> (см. нижеследующею</w:t>
      </w:r>
      <w:r w:rsidR="00114027" w:rsidRPr="00114027">
        <w:rPr>
          <w:rFonts w:ascii="Times New Roman" w:hAnsi="Times New Roman" w:cs="Times New Roman"/>
          <w:lang w:val="ru-RU"/>
        </w:rPr>
        <w:t xml:space="preserve"> </w:t>
      </w:r>
      <w:r w:rsidR="00114027">
        <w:rPr>
          <w:rFonts w:ascii="Times New Roman" w:hAnsi="Times New Roman" w:cs="Times New Roman"/>
          <w:lang w:val="ru-RU"/>
        </w:rPr>
        <w:t>таблицу)</w:t>
      </w:r>
      <w:r>
        <w:rPr>
          <w:rFonts w:ascii="Times New Roman" w:hAnsi="Times New Roman" w:cs="Times New Roman"/>
          <w:lang w:val="ru-RU"/>
        </w:rPr>
        <w:t>:</w:t>
      </w: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lang w:val="ru-RU"/>
        </w:rPr>
        <w:t>2 – Мусороуборочные и перегрузочные машины;</w:t>
      </w:r>
    </w:p>
    <w:p w:rsidR="007F4D74" w:rsidRDefault="00EF264E" w:rsidP="007F4D74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ru-RU"/>
        </w:rPr>
        <w:t>1 - Консультанты ГРП;</w:t>
      </w:r>
    </w:p>
    <w:p w:rsidR="007F4D74" w:rsidRPr="007F4D74" w:rsidRDefault="007F4D74" w:rsidP="007F4D74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ru-RU"/>
        </w:rPr>
        <w:t>2 - Консультант по проектированию полигона и закрытию старой свалки;</w:t>
      </w: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C</w:t>
      </w:r>
      <w:r w:rsidR="00114027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 xml:space="preserve"> </w:t>
      </w:r>
      <w:r w:rsidR="00114027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</w:t>
      </w:r>
      <w:r w:rsidR="00114027">
        <w:rPr>
          <w:rFonts w:ascii="Times New Roman" w:hAnsi="Times New Roman" w:cs="Times New Roman"/>
          <w:lang w:val="ru-RU"/>
        </w:rPr>
        <w:t>Развитие потенциала</w:t>
      </w:r>
      <w:r>
        <w:rPr>
          <w:rFonts w:ascii="Times New Roman" w:hAnsi="Times New Roman" w:cs="Times New Roman"/>
          <w:lang w:val="ru-RU"/>
        </w:rPr>
        <w:t>;</w:t>
      </w: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>• Операционные расходы ГРП.</w:t>
      </w:r>
    </w:p>
    <w:p w:rsidR="00EF264E" w:rsidRDefault="00EF264E">
      <w:pPr>
        <w:spacing w:after="0"/>
        <w:rPr>
          <w:rFonts w:ascii="Times New Roman" w:hAnsi="Times New Roman" w:cs="Times New Roman"/>
          <w:lang w:val="ru-RU"/>
        </w:rPr>
      </w:pPr>
    </w:p>
    <w:p w:rsidR="00EF264E" w:rsidRDefault="00155135">
      <w:pPr>
        <w:spacing w:after="0"/>
        <w:rPr>
          <w:rFonts w:ascii="Times New Roman" w:hAnsi="Times New Roman" w:cs="Times New Roman"/>
          <w:b/>
          <w:lang w:val="ru-RU"/>
        </w:rPr>
      </w:pPr>
      <w:r w:rsidRPr="00155135">
        <w:rPr>
          <w:rFonts w:ascii="Times New Roman" w:hAnsi="Times New Roman" w:cs="Times New Roman"/>
          <w:lang w:val="ru-RU"/>
        </w:rPr>
        <w:t>Выполнен</w:t>
      </w:r>
      <w:r>
        <w:rPr>
          <w:rFonts w:ascii="Times New Roman" w:hAnsi="Times New Roman" w:cs="Times New Roman"/>
          <w:lang w:val="ru-RU"/>
        </w:rPr>
        <w:t>н</w:t>
      </w:r>
      <w:r w:rsidRPr="00155135">
        <w:rPr>
          <w:rFonts w:ascii="Times New Roman" w:hAnsi="Times New Roman" w:cs="Times New Roman"/>
          <w:lang w:val="ru-RU"/>
        </w:rPr>
        <w:t>ы</w:t>
      </w:r>
      <w:r>
        <w:rPr>
          <w:rFonts w:ascii="Times New Roman" w:hAnsi="Times New Roman" w:cs="Times New Roman"/>
          <w:lang w:val="ru-RU"/>
        </w:rPr>
        <w:t xml:space="preserve">е платежи в рамках проекта по </w:t>
      </w:r>
      <w:r w:rsidRPr="00155135">
        <w:rPr>
          <w:rFonts w:ascii="Times New Roman" w:hAnsi="Times New Roman" w:cs="Times New Roman"/>
          <w:lang w:val="ru-RU"/>
        </w:rPr>
        <w:t>контракт</w:t>
      </w:r>
      <w:r>
        <w:rPr>
          <w:rFonts w:ascii="Times New Roman" w:hAnsi="Times New Roman" w:cs="Times New Roman"/>
          <w:lang w:val="ru-RU"/>
        </w:rPr>
        <w:t>ам</w:t>
      </w:r>
      <w:r w:rsidRPr="00155135">
        <w:rPr>
          <w:rFonts w:ascii="Times New Roman" w:hAnsi="Times New Roman" w:cs="Times New Roman"/>
          <w:lang w:val="ru-RU"/>
        </w:rPr>
        <w:t xml:space="preserve"> и суммы представлены ниже</w:t>
      </w:r>
      <w:r>
        <w:rPr>
          <w:rFonts w:ascii="Times New Roman" w:hAnsi="Times New Roman" w:cs="Times New Roman"/>
          <w:lang w:val="ru-RU"/>
        </w:rPr>
        <w:t>.</w:t>
      </w:r>
    </w:p>
    <w:p w:rsidR="008867A2" w:rsidRDefault="008867A2">
      <w:pPr>
        <w:spacing w:after="0"/>
        <w:rPr>
          <w:rFonts w:ascii="Times New Roman" w:hAnsi="Times New Roman" w:cs="Times New Roman"/>
          <w:b/>
          <w:lang w:val="ru-RU"/>
        </w:rPr>
      </w:pPr>
    </w:p>
    <w:p w:rsidR="008867A2" w:rsidRPr="008867A2" w:rsidRDefault="008867A2" w:rsidP="008867A2">
      <w:pPr>
        <w:spacing w:after="0"/>
        <w:rPr>
          <w:rFonts w:ascii="Times New Roman" w:hAnsi="Times New Roman" w:cs="Times New Roman"/>
          <w:lang w:val="ru-RU"/>
        </w:rPr>
      </w:pPr>
      <w:r w:rsidRPr="008867A2">
        <w:rPr>
          <w:rFonts w:ascii="Times New Roman" w:hAnsi="Times New Roman" w:cs="Times New Roman"/>
          <w:lang w:val="ru-RU"/>
        </w:rPr>
        <w:t>Сводка заявок на снятие средств за отчетный период 201</w:t>
      </w:r>
      <w:r w:rsidR="00155135">
        <w:rPr>
          <w:rFonts w:ascii="Times New Roman" w:hAnsi="Times New Roman" w:cs="Times New Roman"/>
          <w:lang w:val="ru-RU"/>
        </w:rPr>
        <w:t>9</w:t>
      </w:r>
      <w:r w:rsidRPr="008867A2">
        <w:rPr>
          <w:rFonts w:ascii="Times New Roman" w:hAnsi="Times New Roman" w:cs="Times New Roman"/>
          <w:lang w:val="ru-RU"/>
        </w:rPr>
        <w:t xml:space="preserve"> года</w:t>
      </w:r>
    </w:p>
    <w:p w:rsidR="008867A2" w:rsidRPr="008867A2" w:rsidRDefault="008867A2" w:rsidP="008867A2">
      <w:pPr>
        <w:spacing w:after="0"/>
        <w:rPr>
          <w:rFonts w:ascii="Times New Roman" w:hAnsi="Times New Roman" w:cs="Times New Roman"/>
          <w:lang w:val="ru-RU"/>
        </w:rPr>
      </w:pPr>
    </w:p>
    <w:p w:rsidR="00EF264E" w:rsidRDefault="008867A2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Январь - М</w:t>
      </w:r>
      <w:r w:rsidRPr="008867A2">
        <w:rPr>
          <w:rFonts w:ascii="Times New Roman" w:hAnsi="Times New Roman" w:cs="Times New Roman"/>
          <w:lang w:val="ru-RU"/>
        </w:rPr>
        <w:t xml:space="preserve">арт </w:t>
      </w:r>
      <w:r>
        <w:rPr>
          <w:rFonts w:ascii="Times New Roman" w:hAnsi="Times New Roman" w:cs="Times New Roman"/>
          <w:lang w:val="ru-RU"/>
        </w:rPr>
        <w:t>201</w:t>
      </w:r>
      <w:r w:rsidR="00155135"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  <w:lang w:val="ru-RU"/>
        </w:rPr>
        <w:t xml:space="preserve"> г.</w:t>
      </w:r>
    </w:p>
    <w:p w:rsidR="008867A2" w:rsidRDefault="008867A2">
      <w:pPr>
        <w:spacing w:after="0"/>
        <w:rPr>
          <w:rFonts w:ascii="Times New Roman" w:hAnsi="Times New Roman" w:cs="Times New Roman"/>
          <w:lang w:val="ru-RU"/>
        </w:rPr>
      </w:pPr>
    </w:p>
    <w:p w:rsidR="008867A2" w:rsidRDefault="00155135">
      <w:pPr>
        <w:spacing w:after="0"/>
        <w:rPr>
          <w:rFonts w:ascii="Times New Roman" w:hAnsi="Times New Roman" w:cs="Times New Roman"/>
          <w:lang w:val="ru-RU"/>
        </w:rPr>
      </w:pPr>
      <w:r w:rsidRPr="00BD7E97">
        <w:rPr>
          <w:noProof/>
          <w:lang w:val="ru-RU" w:eastAsia="ru-RU"/>
        </w:rPr>
        <w:drawing>
          <wp:inline distT="0" distB="0" distL="0" distR="0" wp14:anchorId="169B65D4" wp14:editId="629E3F72">
            <wp:extent cx="6113145" cy="1952625"/>
            <wp:effectExtent l="0" t="0" r="1905" b="952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99" cy="19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A2" w:rsidRDefault="008867A2">
      <w:pPr>
        <w:spacing w:after="0"/>
        <w:rPr>
          <w:rFonts w:ascii="Times New Roman" w:hAnsi="Times New Roman" w:cs="Times New Roman"/>
          <w:lang w:val="ru-RU"/>
        </w:rPr>
      </w:pPr>
    </w:p>
    <w:p w:rsidR="00155135" w:rsidRDefault="00155135">
      <w:pPr>
        <w:spacing w:after="0"/>
        <w:rPr>
          <w:rFonts w:ascii="Times New Roman" w:hAnsi="Times New Roman" w:cs="Times New Roman"/>
          <w:lang w:val="ru-RU"/>
        </w:rPr>
      </w:pPr>
    </w:p>
    <w:p w:rsidR="00F11763" w:rsidRPr="00F11763" w:rsidRDefault="00EF264E" w:rsidP="007459C7">
      <w:pPr>
        <w:pStyle w:val="1"/>
        <w:numPr>
          <w:ilvl w:val="0"/>
          <w:numId w:val="4"/>
        </w:numPr>
        <w:spacing w:before="0" w:after="160"/>
        <w:ind w:left="709" w:hanging="709"/>
        <w:jc w:val="both"/>
        <w:rPr>
          <w:lang w:val="ru-RU"/>
        </w:rPr>
      </w:pPr>
      <w:bookmarkStart w:id="25" w:name="_Toc529192430"/>
      <w:bookmarkEnd w:id="2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В</w:t>
      </w:r>
      <w:bookmarkStart w:id="26" w:name="_Toc51321205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недрение социаль</w:t>
      </w:r>
      <w:r w:rsidR="00F11763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ной защиты, Мониторинг и Оценка</w:t>
      </w:r>
      <w:bookmarkEnd w:id="25"/>
      <w:r w:rsidR="00F11763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 </w:t>
      </w:r>
    </w:p>
    <w:p w:rsidR="007459C7" w:rsidRPr="007459C7" w:rsidRDefault="00EF264E" w:rsidP="007459C7">
      <w:pPr>
        <w:pStyle w:val="1"/>
        <w:spacing w:before="0" w:after="160"/>
        <w:ind w:left="851" w:hanging="142"/>
        <w:jc w:val="both"/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</w:pPr>
      <w:bookmarkStart w:id="27" w:name="_Toc529192431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(Задача 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E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)</w:t>
      </w:r>
      <w:bookmarkEnd w:id="26"/>
      <w:bookmarkEnd w:id="27"/>
    </w:p>
    <w:p w:rsidR="00EF264E" w:rsidRPr="007151F3" w:rsidRDefault="00EF264E" w:rsidP="007459C7">
      <w:pPr>
        <w:pStyle w:val="3"/>
        <w:rPr>
          <w:lang w:val="ru-RU"/>
        </w:rPr>
      </w:pPr>
      <w:r w:rsidRPr="007151F3">
        <w:rPr>
          <w:lang w:val="ru-RU"/>
        </w:rPr>
        <w:t>Мониторинг реализации мер по социальным защитным мерам</w:t>
      </w:r>
    </w:p>
    <w:p w:rsidR="00EF264E" w:rsidRDefault="00EF264E">
      <w:pPr>
        <w:pStyle w:val="1f0"/>
        <w:ind w:hanging="72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В соответствии с Заявлением о политике защитных мер АБР, в 2012 году был разработан План отвода земли и переселения (</w:t>
      </w:r>
      <w:proofErr w:type="spellStart"/>
      <w:r>
        <w:rPr>
          <w:rFonts w:ascii="Times New Roman" w:hAnsi="Times New Roman" w:cs="Times New Roman"/>
          <w:lang w:val="ru-RU"/>
        </w:rPr>
        <w:t>ПОЗиП</w:t>
      </w:r>
      <w:proofErr w:type="spellEnd"/>
      <w:r>
        <w:rPr>
          <w:rFonts w:ascii="Times New Roman" w:hAnsi="Times New Roman" w:cs="Times New Roman"/>
          <w:lang w:val="ru-RU"/>
        </w:rPr>
        <w:t>), который б</w:t>
      </w:r>
      <w:r w:rsidR="007C1BE0">
        <w:rPr>
          <w:rFonts w:ascii="Times New Roman" w:hAnsi="Times New Roman" w:cs="Times New Roman"/>
          <w:lang w:val="ru-RU"/>
        </w:rPr>
        <w:t>ыл раскрыт</w:t>
      </w:r>
      <w:r w:rsidR="007C7228">
        <w:rPr>
          <w:rFonts w:ascii="Times New Roman" w:hAnsi="Times New Roman" w:cs="Times New Roman"/>
          <w:lang w:val="ru-RU"/>
        </w:rPr>
        <w:t xml:space="preserve"> в 2013 году. </w:t>
      </w:r>
      <w:proofErr w:type="spellStart"/>
      <w:r w:rsidR="007C722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  <w:lang w:val="ru-RU"/>
        </w:rPr>
        <w:t>ЗиП</w:t>
      </w:r>
      <w:proofErr w:type="spellEnd"/>
      <w:r>
        <w:rPr>
          <w:rFonts w:ascii="Times New Roman" w:hAnsi="Times New Roman" w:cs="Times New Roman"/>
          <w:lang w:val="ru-RU"/>
        </w:rPr>
        <w:t xml:space="preserve"> время от времени обновлялся. Меры по защите и смягчению последствий включают следующее:</w:t>
      </w:r>
    </w:p>
    <w:p w:rsidR="00FB1717" w:rsidRPr="00FB1717" w:rsidRDefault="00EF264E" w:rsidP="00FB1717">
      <w:pPr>
        <w:pStyle w:val="1f0"/>
        <w:ind w:left="709" w:hanging="349"/>
        <w:rPr>
          <w:lang w:val="ru-RU"/>
        </w:rPr>
      </w:pPr>
      <w:r>
        <w:rPr>
          <w:rFonts w:ascii="Times New Roman" w:hAnsi="Times New Roman"/>
          <w:lang w:val="ru-RU"/>
        </w:rPr>
        <w:t>(i) земли для компенсации земли;</w:t>
      </w:r>
    </w:p>
    <w:p w:rsidR="007C1BE0" w:rsidRDefault="00EF264E" w:rsidP="00FB1717">
      <w:pPr>
        <w:pStyle w:val="1f0"/>
        <w:ind w:left="709" w:hanging="34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(</w:t>
      </w:r>
      <w:proofErr w:type="spellStart"/>
      <w:r>
        <w:rPr>
          <w:rFonts w:ascii="Times New Roman" w:hAnsi="Times New Roman"/>
          <w:lang w:val="ru-RU"/>
        </w:rPr>
        <w:t>ii</w:t>
      </w:r>
      <w:proofErr w:type="spellEnd"/>
      <w:r>
        <w:rPr>
          <w:rFonts w:ascii="Times New Roman" w:hAnsi="Times New Roman"/>
          <w:lang w:val="ru-RU"/>
        </w:rPr>
        <w:t>) компенсация</w:t>
      </w:r>
      <w:r w:rsidR="00893AA2">
        <w:rPr>
          <w:rFonts w:ascii="Times New Roman" w:hAnsi="Times New Roman"/>
          <w:lang w:val="ru-RU"/>
        </w:rPr>
        <w:t xml:space="preserve"> за потерянный урожай</w:t>
      </w:r>
      <w:r w:rsidR="007C1BE0">
        <w:rPr>
          <w:rFonts w:ascii="Times New Roman" w:hAnsi="Times New Roman"/>
          <w:lang w:val="ru-RU"/>
        </w:rPr>
        <w:t xml:space="preserve"> и прибыль.</w:t>
      </w:r>
    </w:p>
    <w:p w:rsidR="00FB1717" w:rsidRPr="00FB1717" w:rsidRDefault="00FB1717" w:rsidP="00FB1717">
      <w:pPr>
        <w:pStyle w:val="1f0"/>
        <w:ind w:left="709" w:hanging="349"/>
        <w:rPr>
          <w:rFonts w:ascii="Times New Roman" w:hAnsi="Times New Roman"/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Поскольку строительные работы по проекту еще не начались, Консультант оказал помощь ГРП в управлении и мониторинге вопросов социальной защиты в рамках Проекта, ос</w:t>
      </w:r>
      <w:r w:rsidR="007C1BE0">
        <w:rPr>
          <w:rFonts w:ascii="Times New Roman" w:hAnsi="Times New Roman" w:cs="Times New Roman"/>
          <w:lang w:val="ru-RU"/>
        </w:rPr>
        <w:t>обенно связанных с отводом</w:t>
      </w:r>
      <w:r>
        <w:rPr>
          <w:rFonts w:ascii="Times New Roman" w:hAnsi="Times New Roman" w:cs="Times New Roman"/>
          <w:lang w:val="ru-RU"/>
        </w:rPr>
        <w:t xml:space="preserve"> земли для нового </w:t>
      </w:r>
      <w:r w:rsidR="007C1BE0">
        <w:rPr>
          <w:rFonts w:ascii="Times New Roman" w:hAnsi="Times New Roman" w:cs="Times New Roman"/>
          <w:lang w:val="ru-RU"/>
        </w:rPr>
        <w:t xml:space="preserve">санитарного </w:t>
      </w:r>
      <w:r>
        <w:rPr>
          <w:rFonts w:ascii="Times New Roman" w:hAnsi="Times New Roman" w:cs="Times New Roman"/>
          <w:lang w:val="ru-RU"/>
        </w:rPr>
        <w:t>полигона</w:t>
      </w:r>
      <w:r w:rsidR="007C1BE0">
        <w:rPr>
          <w:rFonts w:ascii="Times New Roman" w:hAnsi="Times New Roman" w:cs="Times New Roman"/>
          <w:lang w:val="ru-RU"/>
        </w:rPr>
        <w:t xml:space="preserve"> ТБО</w:t>
      </w:r>
      <w:r>
        <w:rPr>
          <w:rFonts w:ascii="Times New Roman" w:hAnsi="Times New Roman" w:cs="Times New Roman"/>
          <w:lang w:val="ru-RU"/>
        </w:rPr>
        <w:t>. Основываясь на пос</w:t>
      </w:r>
      <w:r w:rsidR="007C1BE0">
        <w:rPr>
          <w:rFonts w:ascii="Times New Roman" w:hAnsi="Times New Roman" w:cs="Times New Roman"/>
          <w:lang w:val="ru-RU"/>
        </w:rPr>
        <w:t>ледние</w:t>
      </w:r>
      <w:r>
        <w:rPr>
          <w:rFonts w:ascii="Times New Roman" w:hAnsi="Times New Roman" w:cs="Times New Roman"/>
          <w:lang w:val="ru-RU"/>
        </w:rPr>
        <w:t xml:space="preserve"> события, Консультант </w:t>
      </w:r>
      <w:r w:rsidR="007C7228">
        <w:rPr>
          <w:rFonts w:ascii="Times New Roman" w:hAnsi="Times New Roman" w:cs="Times New Roman"/>
          <w:lang w:val="ru-RU"/>
        </w:rPr>
        <w:t xml:space="preserve">обновил квартальный </w:t>
      </w:r>
      <w:r>
        <w:rPr>
          <w:rFonts w:ascii="Times New Roman" w:hAnsi="Times New Roman" w:cs="Times New Roman"/>
          <w:lang w:val="ru-RU"/>
        </w:rPr>
        <w:t xml:space="preserve">отчет </w:t>
      </w:r>
      <w:r w:rsidR="007C1BE0">
        <w:rPr>
          <w:rFonts w:ascii="Times New Roman" w:hAnsi="Times New Roman" w:cs="Times New Roman"/>
          <w:lang w:val="ru-RU"/>
        </w:rPr>
        <w:t>п</w:t>
      </w:r>
      <w:r>
        <w:rPr>
          <w:rFonts w:ascii="Times New Roman" w:hAnsi="Times New Roman" w:cs="Times New Roman"/>
          <w:lang w:val="ru-RU"/>
        </w:rPr>
        <w:t>о мониторинг</w:t>
      </w:r>
      <w:r w:rsidR="007C1BE0">
        <w:rPr>
          <w:rFonts w:ascii="Times New Roman" w:hAnsi="Times New Roman" w:cs="Times New Roman"/>
          <w:lang w:val="ru-RU"/>
        </w:rPr>
        <w:t>у</w:t>
      </w:r>
      <w:r>
        <w:rPr>
          <w:rFonts w:ascii="Times New Roman" w:hAnsi="Times New Roman" w:cs="Times New Roman"/>
          <w:lang w:val="ru-RU"/>
        </w:rPr>
        <w:t xml:space="preserve"> социальной защиты </w:t>
      </w:r>
      <w:r w:rsidR="007C1BE0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</w:t>
      </w:r>
      <w:r w:rsidR="007C1BE0">
        <w:rPr>
          <w:rFonts w:ascii="Times New Roman" w:hAnsi="Times New Roman" w:cs="Times New Roman"/>
          <w:lang w:val="ru-RU"/>
        </w:rPr>
        <w:t>нового годового отчета за</w:t>
      </w:r>
      <w:r>
        <w:rPr>
          <w:rFonts w:ascii="Times New Roman" w:hAnsi="Times New Roman" w:cs="Times New Roman"/>
          <w:lang w:val="ru-RU"/>
        </w:rPr>
        <w:t xml:space="preserve"> 2018 года. </w:t>
      </w:r>
    </w:p>
    <w:p w:rsidR="00EF264E" w:rsidRPr="00CC07E6" w:rsidRDefault="00EF264E">
      <w:pPr>
        <w:pStyle w:val="1f0"/>
        <w:ind w:left="0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Текущий стат</w:t>
      </w:r>
      <w:r w:rsidR="007C7228">
        <w:rPr>
          <w:rFonts w:ascii="Times New Roman" w:hAnsi="Times New Roman"/>
          <w:b/>
          <w:u w:val="single"/>
          <w:lang w:val="ru-RU"/>
        </w:rPr>
        <w:t>ус отвода земли для нового полигона.</w:t>
      </w:r>
    </w:p>
    <w:p w:rsidR="00EF264E" w:rsidRPr="00CC07E6" w:rsidRDefault="00EF264E">
      <w:pPr>
        <w:spacing w:after="0"/>
        <w:jc w:val="both"/>
        <w:rPr>
          <w:u w:val="single"/>
          <w:lang w:val="ru-RU"/>
        </w:rPr>
      </w:pPr>
    </w:p>
    <w:p w:rsidR="007C7228" w:rsidRDefault="007C7228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соответствии с Решением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 №1536 от 25 августа 2018 года, земельный участок площадью 30 га, </w:t>
      </w:r>
      <w:r w:rsidR="007C1BE0">
        <w:rPr>
          <w:rFonts w:ascii="Times New Roman" w:hAnsi="Times New Roman" w:cs="Times New Roman"/>
          <w:lang w:val="ru-RU"/>
        </w:rPr>
        <w:t>необходимый</w:t>
      </w:r>
      <w:r>
        <w:rPr>
          <w:rFonts w:ascii="Times New Roman" w:hAnsi="Times New Roman" w:cs="Times New Roman"/>
          <w:lang w:val="ru-RU"/>
        </w:rPr>
        <w:t xml:space="preserve"> для реализации проекта, передается в ГУП «Махсустранс». Данный земельный участок </w:t>
      </w:r>
      <w:r w:rsidR="003C0BEE">
        <w:rPr>
          <w:rFonts w:ascii="Times New Roman" w:hAnsi="Times New Roman" w:cs="Times New Roman"/>
          <w:lang w:val="ru-RU"/>
        </w:rPr>
        <w:t xml:space="preserve">зарегистрирован в Государственном резервном земельном фонде </w:t>
      </w:r>
      <w:proofErr w:type="spellStart"/>
      <w:r w:rsidR="003C0BEE">
        <w:rPr>
          <w:rFonts w:ascii="Times New Roman" w:hAnsi="Times New Roman" w:cs="Times New Roman"/>
          <w:lang w:val="ru-RU"/>
        </w:rPr>
        <w:t>Ахангаранского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района. На этом этапе отвода земли, проект не затрагивает фермера, арендовавшего земельный участок, затронутого </w:t>
      </w:r>
      <w:proofErr w:type="spellStart"/>
      <w:r w:rsidR="003C0BEE">
        <w:rPr>
          <w:rFonts w:ascii="Times New Roman" w:hAnsi="Times New Roman" w:cs="Times New Roman"/>
          <w:lang w:val="ru-RU"/>
        </w:rPr>
        <w:t>ПОЗиП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2012/2015. 14 августа 2018 года он прекратил </w:t>
      </w:r>
      <w:r w:rsidR="000C36BF">
        <w:rPr>
          <w:rFonts w:ascii="Times New Roman" w:hAnsi="Times New Roman" w:cs="Times New Roman"/>
          <w:lang w:val="ru-RU"/>
        </w:rPr>
        <w:lastRenderedPageBreak/>
        <w:t>свою</w:t>
      </w:r>
      <w:r w:rsidR="003C0BEE">
        <w:rPr>
          <w:rFonts w:ascii="Times New Roman" w:hAnsi="Times New Roman" w:cs="Times New Roman"/>
          <w:lang w:val="ru-RU"/>
        </w:rPr>
        <w:t xml:space="preserve"> деятельность на арендованном земельном участке и сдал</w:t>
      </w:r>
      <w:r w:rsidR="000C36BF">
        <w:rPr>
          <w:rFonts w:ascii="Times New Roman" w:hAnsi="Times New Roman" w:cs="Times New Roman"/>
          <w:lang w:val="ru-RU"/>
        </w:rPr>
        <w:t xml:space="preserve"> землю</w:t>
      </w:r>
      <w:r w:rsidR="003C0BEE">
        <w:rPr>
          <w:rFonts w:ascii="Times New Roman" w:hAnsi="Times New Roman" w:cs="Times New Roman"/>
          <w:lang w:val="ru-RU"/>
        </w:rPr>
        <w:t xml:space="preserve"> </w:t>
      </w:r>
      <w:r w:rsidR="000C36BF">
        <w:rPr>
          <w:rFonts w:ascii="Times New Roman" w:hAnsi="Times New Roman" w:cs="Times New Roman"/>
          <w:lang w:val="ru-RU"/>
        </w:rPr>
        <w:t xml:space="preserve">в резервный земельный фонд соответствующего </w:t>
      </w:r>
      <w:proofErr w:type="spellStart"/>
      <w:r w:rsidR="000C36BF">
        <w:rPr>
          <w:rFonts w:ascii="Times New Roman" w:hAnsi="Times New Roman" w:cs="Times New Roman"/>
          <w:lang w:val="ru-RU"/>
        </w:rPr>
        <w:t>хокимията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</w:t>
      </w:r>
    </w:p>
    <w:p w:rsidR="007C7228" w:rsidRDefault="007C722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0C36BF" w:rsidRDefault="000C36BF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Земельный участок в 30 га, выделенный для проекта, используется для выращивания сельскохозяйственных культур. По этой причине, ГУП «Махсустранс» выплатит компенсацию за потери</w:t>
      </w:r>
      <w:r w:rsidRPr="000C36B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сельскохозяйственного производства в местный бюджет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района. Сумма компенсации будет рассчитываться кадастровым отделом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. Компенсация сельскохозяйственных потерь, связанных с выделенным земельным участком, на рассмотрении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района.</w:t>
      </w:r>
    </w:p>
    <w:p w:rsidR="000C36BF" w:rsidRDefault="000C36BF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155135" w:rsidRDefault="00155135" w:rsidP="00155135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5135">
        <w:rPr>
          <w:rFonts w:ascii="Times New Roman" w:hAnsi="Times New Roman" w:cs="Times New Roman"/>
          <w:lang w:val="ru-RU"/>
        </w:rPr>
        <w:t xml:space="preserve">В соответствии с государственным </w:t>
      </w:r>
      <w:proofErr w:type="spellStart"/>
      <w:r>
        <w:rPr>
          <w:rFonts w:ascii="Times New Roman" w:hAnsi="Times New Roman" w:cs="Times New Roman"/>
          <w:lang w:val="ru-RU"/>
        </w:rPr>
        <w:t>законадательством</w:t>
      </w:r>
      <w:proofErr w:type="spellEnd"/>
      <w:r w:rsidRPr="00155135">
        <w:rPr>
          <w:rFonts w:ascii="Times New Roman" w:hAnsi="Times New Roman" w:cs="Times New Roman"/>
          <w:lang w:val="ru-RU"/>
        </w:rPr>
        <w:t xml:space="preserve"> и национальными стандартами существует санитарная зона 1000 м вокруг свалки. В связи с этим законом сомнительно, должна ли выплачиваться какая-либо компенсация. </w:t>
      </w:r>
      <w:r>
        <w:rPr>
          <w:rFonts w:ascii="Times New Roman" w:hAnsi="Times New Roman" w:cs="Times New Roman"/>
          <w:lang w:val="ru-RU"/>
        </w:rPr>
        <w:t>Вести с</w:t>
      </w:r>
      <w:r w:rsidRPr="00155135">
        <w:rPr>
          <w:rFonts w:ascii="Times New Roman" w:hAnsi="Times New Roman" w:cs="Times New Roman"/>
          <w:lang w:val="ru-RU"/>
        </w:rPr>
        <w:t>ельскохозяйственный бизнес</w:t>
      </w:r>
      <w:r>
        <w:rPr>
          <w:rFonts w:ascii="Times New Roman" w:hAnsi="Times New Roman" w:cs="Times New Roman"/>
          <w:lang w:val="ru-RU"/>
        </w:rPr>
        <w:t xml:space="preserve"> на данной территории</w:t>
      </w:r>
      <w:r w:rsidRPr="00155135">
        <w:rPr>
          <w:rFonts w:ascii="Times New Roman" w:hAnsi="Times New Roman" w:cs="Times New Roman"/>
          <w:lang w:val="ru-RU"/>
        </w:rPr>
        <w:t xml:space="preserve"> поэтому не допускается.</w:t>
      </w:r>
    </w:p>
    <w:p w:rsidR="00155135" w:rsidRDefault="00155135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0C36BF" w:rsidRDefault="000C36BF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сентябре 2018 года были проведены общественные консультации со сборщиками отходов на свалке и индивидуальные консультации с фермером, арендовавшим земельный участок. </w:t>
      </w:r>
      <w:r w:rsidR="00E36349">
        <w:rPr>
          <w:rFonts w:ascii="Times New Roman" w:hAnsi="Times New Roman" w:cs="Times New Roman"/>
          <w:lang w:val="ru-RU"/>
        </w:rPr>
        <w:t>В настоящее время для сбора и сортировки отходов на существующей свалке не задействованы неофициальные сборщики отходов. На данный момент 31 сборщиков отходов официально трудятся по сбору и сортировки отходов, которые получают основной доход от данной деятельности. Компания-наниматель будет перераспределять этих работников в другие точки сбора/сортировки отходов в</w:t>
      </w:r>
      <w:r w:rsidR="00613767">
        <w:rPr>
          <w:rFonts w:ascii="Times New Roman" w:hAnsi="Times New Roman" w:cs="Times New Roman"/>
          <w:lang w:val="ru-RU"/>
        </w:rPr>
        <w:t>о</w:t>
      </w:r>
      <w:r w:rsidR="00E36349">
        <w:rPr>
          <w:rFonts w:ascii="Times New Roman" w:hAnsi="Times New Roman" w:cs="Times New Roman"/>
          <w:lang w:val="ru-RU"/>
        </w:rPr>
        <w:t xml:space="preserve"> время периода строительства. Ожидается, что ни один из сборщиков отходов не потеряет свой доход. </w:t>
      </w:r>
    </w:p>
    <w:p w:rsidR="00EF264E" w:rsidRDefault="00EF264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F264E" w:rsidRPr="00E36349" w:rsidRDefault="00EF264E" w:rsidP="007459C7">
      <w:pPr>
        <w:pStyle w:val="3"/>
      </w:pPr>
      <w:proofErr w:type="spellStart"/>
      <w:r>
        <w:t>Мониторинг</w:t>
      </w:r>
      <w:proofErr w:type="spellEnd"/>
      <w:r>
        <w:t xml:space="preserve"> и </w:t>
      </w:r>
      <w:proofErr w:type="spellStart"/>
      <w:r>
        <w:t>оценка</w:t>
      </w:r>
      <w:proofErr w:type="spellEnd"/>
      <w:r>
        <w:t xml:space="preserve"> </w:t>
      </w:r>
      <w:proofErr w:type="spellStart"/>
      <w:r>
        <w:t>окружающей</w:t>
      </w:r>
      <w:proofErr w:type="spellEnd"/>
      <w:r>
        <w:t xml:space="preserve"> </w:t>
      </w:r>
      <w:proofErr w:type="spellStart"/>
      <w:r>
        <w:t>среды</w:t>
      </w:r>
      <w:proofErr w:type="spellEnd"/>
    </w:p>
    <w:p w:rsidR="00EF264E" w:rsidRDefault="00EF264E">
      <w:pPr>
        <w:pStyle w:val="1f0"/>
        <w:ind w:left="360"/>
        <w:rPr>
          <w:rFonts w:ascii="Times New Roman" w:hAnsi="Times New Roman"/>
          <w:lang w:val="ru-RU"/>
        </w:rPr>
      </w:pPr>
    </w:p>
    <w:p w:rsidR="00155135" w:rsidRPr="00155135" w:rsidRDefault="00155135" w:rsidP="00155135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5135">
        <w:rPr>
          <w:rFonts w:ascii="Times New Roman" w:hAnsi="Times New Roman" w:cs="Times New Roman"/>
          <w:lang w:val="ru-RU"/>
        </w:rPr>
        <w:t>После представления полугодового отчета по мониторингу окружающей среды дальнейшие работы не проводятся, так как этап строительства еще не начался. Процесс мониторинга в настоящее время находится в режиме ожидания из-за отсутст</w:t>
      </w:r>
      <w:r>
        <w:rPr>
          <w:rFonts w:ascii="Times New Roman" w:hAnsi="Times New Roman" w:cs="Times New Roman"/>
          <w:lang w:val="ru-RU"/>
        </w:rPr>
        <w:t>вия мероприятий на участке</w:t>
      </w:r>
      <w:r w:rsidRPr="00155135">
        <w:rPr>
          <w:rFonts w:ascii="Times New Roman" w:hAnsi="Times New Roman" w:cs="Times New Roman"/>
          <w:lang w:val="ru-RU"/>
        </w:rPr>
        <w:t>.</w:t>
      </w:r>
    </w:p>
    <w:p w:rsidR="00155135" w:rsidRPr="00155135" w:rsidRDefault="00155135" w:rsidP="00155135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Соответствующие вопросы</w:t>
      </w:r>
      <w:r w:rsidRPr="00155135">
        <w:rPr>
          <w:rFonts w:ascii="Times New Roman" w:hAnsi="Times New Roman" w:cs="Times New Roman"/>
          <w:lang w:val="ru-RU"/>
        </w:rPr>
        <w:t xml:space="preserve"> в настоящее время рассматриваются Консультантом C_2 - Проектирование </w:t>
      </w:r>
      <w:r>
        <w:rPr>
          <w:rFonts w:ascii="Times New Roman" w:hAnsi="Times New Roman" w:cs="Times New Roman"/>
          <w:lang w:val="ru-RU"/>
        </w:rPr>
        <w:t>и надзор за санитарным полигоном ТБО</w:t>
      </w:r>
      <w:r w:rsidRPr="00155135">
        <w:rPr>
          <w:rFonts w:ascii="Times New Roman" w:hAnsi="Times New Roman" w:cs="Times New Roman"/>
          <w:lang w:val="ru-RU"/>
        </w:rPr>
        <w:t xml:space="preserve"> для реализации в проекте.</w:t>
      </w:r>
    </w:p>
    <w:p w:rsidR="00613767" w:rsidRDefault="00155135" w:rsidP="00155135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5135">
        <w:rPr>
          <w:rFonts w:ascii="Times New Roman" w:hAnsi="Times New Roman" w:cs="Times New Roman"/>
          <w:lang w:val="ru-RU"/>
        </w:rPr>
        <w:t>Соответствующее совещание б</w:t>
      </w:r>
      <w:r>
        <w:rPr>
          <w:rFonts w:ascii="Times New Roman" w:hAnsi="Times New Roman" w:cs="Times New Roman"/>
          <w:lang w:val="ru-RU"/>
        </w:rPr>
        <w:t>удет проведено до подачи «первоначального варианта</w:t>
      </w:r>
      <w:r w:rsidRPr="00155135">
        <w:rPr>
          <w:rFonts w:ascii="Times New Roman" w:hAnsi="Times New Roman" w:cs="Times New Roman"/>
          <w:lang w:val="ru-RU"/>
        </w:rPr>
        <w:t xml:space="preserve"> проект</w:t>
      </w:r>
      <w:r>
        <w:rPr>
          <w:rFonts w:ascii="Times New Roman" w:hAnsi="Times New Roman" w:cs="Times New Roman"/>
          <w:lang w:val="ru-RU"/>
        </w:rPr>
        <w:t>ирования</w:t>
      </w:r>
      <w:r w:rsidRPr="00155135">
        <w:rPr>
          <w:rFonts w:ascii="Times New Roman" w:hAnsi="Times New Roman" w:cs="Times New Roman"/>
          <w:lang w:val="ru-RU"/>
        </w:rPr>
        <w:t>».</w:t>
      </w:r>
    </w:p>
    <w:p w:rsidR="007F06EB" w:rsidRDefault="007F06EB" w:rsidP="00155135">
      <w:pPr>
        <w:pStyle w:val="1f0"/>
        <w:ind w:left="0"/>
        <w:jc w:val="center"/>
        <w:rPr>
          <w:rFonts w:ascii="Times New Roman" w:hAnsi="Times New Roman"/>
          <w:i/>
          <w:lang w:val="ru-RU"/>
        </w:rPr>
      </w:pPr>
    </w:p>
    <w:p w:rsidR="007F06EB" w:rsidRDefault="007F06EB" w:rsidP="003243FF">
      <w:pPr>
        <w:pStyle w:val="1f0"/>
        <w:ind w:left="0"/>
        <w:rPr>
          <w:rFonts w:ascii="Times New Roman" w:hAnsi="Times New Roman"/>
          <w:i/>
          <w:lang w:val="ru-RU"/>
        </w:rPr>
      </w:pP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28" w:name="_Toc513212053"/>
      <w:bookmarkStart w:id="29" w:name="_Toc52919243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СМИ и Связи с Общественностью (Задача F)</w:t>
      </w:r>
      <w:bookmarkEnd w:id="28"/>
      <w:bookmarkEnd w:id="29"/>
    </w:p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рамках этой задачи, Консультант помог ГРП и Клиенту инициировать обновление и модернизацию существующего веб-сайта Махсустранс, с тем чтобы иметь возможность регулярно размещать информацию о деятельности и прогрессе по Проекту, а также через веб-сайт Исполнительного агентства создать механизм рассмотрения жалоб для потенциально пострадавших людей. С 15 марта 2018 года все соответствующие документы, связанные с проектом, доступны на официальном веб-сайте ГУП «Махсустранс». </w:t>
      </w:r>
    </w:p>
    <w:p w:rsidR="00155135" w:rsidRPr="00155135" w:rsidRDefault="00155135" w:rsidP="00155135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течение отчетного периода, с нашей стороны было оказана поддержка в двух событиях. </w:t>
      </w:r>
      <w:r w:rsidRPr="00155135">
        <w:rPr>
          <w:rFonts w:ascii="Times New Roman" w:hAnsi="Times New Roman" w:cs="Times New Roman"/>
          <w:lang w:val="ru-RU"/>
        </w:rPr>
        <w:t xml:space="preserve">Один для </w:t>
      </w:r>
      <w:r>
        <w:rPr>
          <w:rFonts w:ascii="Times New Roman" w:hAnsi="Times New Roman" w:cs="Times New Roman"/>
          <w:lang w:val="ru-RU"/>
        </w:rPr>
        <w:t>«Махсустранс»</w:t>
      </w:r>
      <w:r w:rsidRPr="00155135">
        <w:rPr>
          <w:rFonts w:ascii="Times New Roman" w:hAnsi="Times New Roman" w:cs="Times New Roman"/>
          <w:lang w:val="ru-RU"/>
        </w:rPr>
        <w:t xml:space="preserve"> на встрече, посвященной дальнейшей стратегии, запланированной организационной структуре и результатам управления </w:t>
      </w:r>
      <w:r>
        <w:rPr>
          <w:rFonts w:ascii="Times New Roman" w:hAnsi="Times New Roman" w:cs="Times New Roman"/>
          <w:lang w:val="ru-RU"/>
        </w:rPr>
        <w:t>«Махсустранс»</w:t>
      </w:r>
      <w:r w:rsidRPr="00155135">
        <w:rPr>
          <w:rFonts w:ascii="Times New Roman" w:hAnsi="Times New Roman" w:cs="Times New Roman"/>
          <w:lang w:val="ru-RU"/>
        </w:rPr>
        <w:t>. Это было проведено</w:t>
      </w:r>
      <w:r>
        <w:rPr>
          <w:rFonts w:ascii="Times New Roman" w:hAnsi="Times New Roman" w:cs="Times New Roman"/>
          <w:lang w:val="ru-RU"/>
        </w:rPr>
        <w:t xml:space="preserve"> городской администрацией 22 февраля </w:t>
      </w:r>
      <w:r w:rsidRPr="00155135">
        <w:rPr>
          <w:rFonts w:ascii="Times New Roman" w:hAnsi="Times New Roman" w:cs="Times New Roman"/>
          <w:lang w:val="ru-RU"/>
        </w:rPr>
        <w:t>2019</w:t>
      </w:r>
      <w:r>
        <w:rPr>
          <w:rFonts w:ascii="Times New Roman" w:hAnsi="Times New Roman" w:cs="Times New Roman"/>
          <w:lang w:val="ru-RU"/>
        </w:rPr>
        <w:t xml:space="preserve"> года</w:t>
      </w:r>
      <w:r w:rsidRPr="00155135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Pr="00155135">
        <w:rPr>
          <w:rFonts w:ascii="Times New Roman" w:hAnsi="Times New Roman" w:cs="Times New Roman"/>
          <w:lang w:val="ru-RU"/>
        </w:rPr>
        <w:t xml:space="preserve">Другой для </w:t>
      </w:r>
      <w:proofErr w:type="spellStart"/>
      <w:r>
        <w:rPr>
          <w:rFonts w:ascii="Times New Roman" w:hAnsi="Times New Roman" w:cs="Times New Roman"/>
          <w:lang w:val="ru-RU"/>
        </w:rPr>
        <w:t>Госкомэкологии</w:t>
      </w:r>
      <w:proofErr w:type="spellEnd"/>
      <w:r w:rsidRPr="00155135">
        <w:rPr>
          <w:rFonts w:ascii="Times New Roman" w:hAnsi="Times New Roman" w:cs="Times New Roman"/>
          <w:lang w:val="ru-RU"/>
        </w:rPr>
        <w:t xml:space="preserve"> на национальной конференции «HAS</w:t>
      </w:r>
      <w:r>
        <w:rPr>
          <w:rFonts w:ascii="Times New Roman" w:hAnsi="Times New Roman" w:cs="Times New Roman"/>
          <w:lang w:val="en-US"/>
        </w:rPr>
        <w:t>H</w:t>
      </w:r>
      <w:r w:rsidRPr="00155135">
        <w:rPr>
          <w:rFonts w:ascii="Times New Roman" w:hAnsi="Times New Roman" w:cs="Times New Roman"/>
          <w:lang w:val="ru-RU"/>
        </w:rPr>
        <w:t xml:space="preserve">AR </w:t>
      </w:r>
      <w:r>
        <w:rPr>
          <w:rFonts w:ascii="Times New Roman" w:hAnsi="Times New Roman" w:cs="Times New Roman"/>
          <w:lang w:val="en-US"/>
        </w:rPr>
        <w:t>WEEK</w:t>
      </w:r>
      <w:r w:rsidRPr="00155135">
        <w:rPr>
          <w:rFonts w:ascii="Times New Roman" w:hAnsi="Times New Roman" w:cs="Times New Roman"/>
          <w:lang w:val="ru-RU"/>
        </w:rPr>
        <w:t>». До этой конференции у нас было очень тесное сотрудничество в разные дни для подготовки лекци</w:t>
      </w:r>
      <w:r>
        <w:rPr>
          <w:rFonts w:ascii="Times New Roman" w:hAnsi="Times New Roman" w:cs="Times New Roman"/>
          <w:lang w:val="ru-RU"/>
        </w:rPr>
        <w:t>ям.</w:t>
      </w:r>
    </w:p>
    <w:p w:rsidR="00155135" w:rsidRPr="00155135" w:rsidRDefault="00155135" w:rsidP="00155135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К</w:t>
      </w:r>
      <w:r w:rsidRPr="00155135">
        <w:rPr>
          <w:rFonts w:ascii="Times New Roman" w:hAnsi="Times New Roman" w:cs="Times New Roman"/>
          <w:lang w:val="ru-RU"/>
        </w:rPr>
        <w:t>акова цель проекта «Проект управления твердыми</w:t>
      </w:r>
      <w:r>
        <w:rPr>
          <w:rFonts w:ascii="Times New Roman" w:hAnsi="Times New Roman" w:cs="Times New Roman"/>
          <w:lang w:val="ru-RU"/>
        </w:rPr>
        <w:t xml:space="preserve"> бытовыми</w:t>
      </w:r>
      <w:r w:rsidRPr="00155135">
        <w:rPr>
          <w:rFonts w:ascii="Times New Roman" w:hAnsi="Times New Roman" w:cs="Times New Roman"/>
          <w:lang w:val="ru-RU"/>
        </w:rPr>
        <w:t xml:space="preserve"> отходами»</w:t>
      </w:r>
      <w:r>
        <w:rPr>
          <w:rFonts w:ascii="Times New Roman" w:hAnsi="Times New Roman" w:cs="Times New Roman"/>
          <w:lang w:val="ru-RU"/>
        </w:rPr>
        <w:t>?</w:t>
      </w:r>
    </w:p>
    <w:p w:rsidR="00155135" w:rsidRPr="00155135" w:rsidRDefault="00155135" w:rsidP="00155135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Ч</w:t>
      </w:r>
      <w:r w:rsidRPr="00155135">
        <w:rPr>
          <w:rFonts w:ascii="Times New Roman" w:hAnsi="Times New Roman" w:cs="Times New Roman"/>
          <w:lang w:val="ru-RU"/>
        </w:rPr>
        <w:t xml:space="preserve">то будет достигнуто </w:t>
      </w:r>
      <w:r>
        <w:rPr>
          <w:rFonts w:ascii="Times New Roman" w:hAnsi="Times New Roman" w:cs="Times New Roman"/>
          <w:lang w:val="ru-RU"/>
        </w:rPr>
        <w:t>–</w:t>
      </w:r>
      <w:r w:rsidRPr="00155135">
        <w:rPr>
          <w:rFonts w:ascii="Times New Roman" w:hAnsi="Times New Roman" w:cs="Times New Roman"/>
          <w:lang w:val="ru-RU"/>
        </w:rPr>
        <w:t xml:space="preserve"> прогноз</w:t>
      </w:r>
      <w:r>
        <w:rPr>
          <w:rFonts w:ascii="Times New Roman" w:hAnsi="Times New Roman" w:cs="Times New Roman"/>
          <w:lang w:val="ru-RU"/>
        </w:rPr>
        <w:t>?</w:t>
      </w:r>
    </w:p>
    <w:p w:rsidR="00155135" w:rsidRPr="00155135" w:rsidRDefault="00155135" w:rsidP="00155135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К</w:t>
      </w:r>
      <w:r w:rsidRPr="00155135">
        <w:rPr>
          <w:rFonts w:ascii="Times New Roman" w:hAnsi="Times New Roman" w:cs="Times New Roman"/>
          <w:lang w:val="ru-RU"/>
        </w:rPr>
        <w:t>акова задача ГРП-консультанта в этом проекте</w:t>
      </w:r>
      <w:r>
        <w:rPr>
          <w:rFonts w:ascii="Times New Roman" w:hAnsi="Times New Roman" w:cs="Times New Roman"/>
          <w:lang w:val="ru-RU"/>
        </w:rPr>
        <w:t>?</w:t>
      </w:r>
    </w:p>
    <w:p w:rsidR="00155135" w:rsidRPr="00CC07E6" w:rsidRDefault="00155135">
      <w:pPr>
        <w:jc w:val="both"/>
        <w:rPr>
          <w:lang w:val="ru-RU"/>
        </w:rPr>
      </w:pPr>
    </w:p>
    <w:p w:rsidR="007F06EB" w:rsidRDefault="00155135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Другие задачи, как</w:t>
      </w:r>
      <w:r w:rsidR="00EF264E">
        <w:rPr>
          <w:rFonts w:ascii="Times New Roman" w:hAnsi="Times New Roman" w:cs="Times New Roman"/>
          <w:lang w:val="ru-RU"/>
        </w:rPr>
        <w:t xml:space="preserve"> общественны</w:t>
      </w:r>
      <w:r>
        <w:rPr>
          <w:rFonts w:ascii="Times New Roman" w:hAnsi="Times New Roman" w:cs="Times New Roman"/>
          <w:lang w:val="ru-RU"/>
        </w:rPr>
        <w:t>е</w:t>
      </w:r>
      <w:r w:rsidR="00EF264E">
        <w:rPr>
          <w:rFonts w:ascii="Times New Roman" w:hAnsi="Times New Roman" w:cs="Times New Roman"/>
          <w:lang w:val="ru-RU"/>
        </w:rPr>
        <w:t xml:space="preserve"> консультаци</w:t>
      </w:r>
      <w:r>
        <w:rPr>
          <w:rFonts w:ascii="Times New Roman" w:hAnsi="Times New Roman" w:cs="Times New Roman"/>
          <w:lang w:val="ru-RU"/>
        </w:rPr>
        <w:t>и</w:t>
      </w:r>
      <w:r w:rsidR="00EF264E">
        <w:rPr>
          <w:rFonts w:ascii="Times New Roman" w:hAnsi="Times New Roman" w:cs="Times New Roman"/>
          <w:lang w:val="ru-RU"/>
        </w:rPr>
        <w:t xml:space="preserve"> с фермерами и местным населением, проживающим вблизи нового полигона, о потенциальных экологических и социальных рисках и проблемах с недвижимостью, которые ожидаются с началом работ Консультанта по проектированию и Подрядчика для строительства нового и закрытия старой свалки.</w:t>
      </w:r>
    </w:p>
    <w:p w:rsidR="00155135" w:rsidRDefault="00FC2CD8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Другие вопросы заключались в увеличении современных </w:t>
      </w:r>
      <w:proofErr w:type="spellStart"/>
      <w:r>
        <w:rPr>
          <w:rFonts w:ascii="Times New Roman" w:hAnsi="Times New Roman" w:cs="Times New Roman"/>
          <w:lang w:val="ru-RU"/>
        </w:rPr>
        <w:t>мусоросборочных</w:t>
      </w:r>
      <w:proofErr w:type="spellEnd"/>
      <w:r>
        <w:rPr>
          <w:rFonts w:ascii="Times New Roman" w:hAnsi="Times New Roman" w:cs="Times New Roman"/>
          <w:lang w:val="ru-RU"/>
        </w:rPr>
        <w:t xml:space="preserve"> транспортных средств и в конце года </w:t>
      </w:r>
      <w:r w:rsidRPr="00FC2CD8">
        <w:rPr>
          <w:rFonts w:ascii="Times New Roman" w:hAnsi="Times New Roman" w:cs="Times New Roman"/>
          <w:lang w:val="ru-RU"/>
        </w:rPr>
        <w:t xml:space="preserve">было заключено контрактное соглашение с </w:t>
      </w:r>
      <w:r>
        <w:rPr>
          <w:rFonts w:ascii="Times New Roman" w:hAnsi="Times New Roman" w:cs="Times New Roman"/>
          <w:lang w:val="ru-RU"/>
        </w:rPr>
        <w:t>проектировщиком</w:t>
      </w:r>
      <w:r w:rsidRPr="00FC2CD8">
        <w:rPr>
          <w:rFonts w:ascii="Times New Roman" w:hAnsi="Times New Roman" w:cs="Times New Roman"/>
          <w:lang w:val="ru-RU"/>
        </w:rPr>
        <w:t xml:space="preserve"> полигона из Китая.</w:t>
      </w:r>
      <w:r>
        <w:rPr>
          <w:rFonts w:ascii="Times New Roman" w:hAnsi="Times New Roman" w:cs="Times New Roman"/>
          <w:lang w:val="ru-RU"/>
        </w:rPr>
        <w:t xml:space="preserve">  </w:t>
      </w:r>
    </w:p>
    <w:p w:rsidR="00155135" w:rsidRPr="00155135" w:rsidRDefault="00155135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30" w:name="_Toc513212054"/>
      <w:bookmarkStart w:id="31" w:name="_Toc529192433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ДРУГИЕ МЕРОПРИЯТИЯ И ЗАДАЧИ, ВЫПОЛНЕННЫЕ КОНСУЛЬТАНТОМ</w:t>
      </w:r>
      <w:bookmarkEnd w:id="30"/>
      <w:bookmarkEnd w:id="31"/>
    </w:p>
    <w:p w:rsidR="00EF264E" w:rsidRDefault="00EF264E">
      <w:pPr>
        <w:pStyle w:val="1f0"/>
        <w:ind w:left="360"/>
        <w:rPr>
          <w:rFonts w:ascii="Times New Roman" w:hAnsi="Times New Roman"/>
          <w:b/>
          <w:lang w:val="ru-RU"/>
        </w:rPr>
      </w:pPr>
    </w:p>
    <w:p w:rsidR="00EF264E" w:rsidRPr="0026750F" w:rsidRDefault="009E700C">
      <w:pPr>
        <w:pStyle w:val="1f0"/>
        <w:ind w:left="0"/>
        <w:rPr>
          <w:lang w:val="ru-RU"/>
        </w:rPr>
      </w:pPr>
      <w:r w:rsidRPr="0026750F">
        <w:rPr>
          <w:rFonts w:ascii="Times New Roman" w:hAnsi="Times New Roman"/>
          <w:lang w:val="ru-RU"/>
        </w:rPr>
        <w:t xml:space="preserve">В дополнение к вышеупомянутым </w:t>
      </w:r>
      <w:r w:rsidR="0026750F" w:rsidRPr="0026750F">
        <w:rPr>
          <w:rFonts w:ascii="Times New Roman" w:hAnsi="Times New Roman"/>
          <w:lang w:val="ru-RU"/>
        </w:rPr>
        <w:t>мероприятиям, Консультант ГРП выполнил следующие подзадачи:</w:t>
      </w:r>
    </w:p>
    <w:p w:rsidR="00EF264E" w:rsidRDefault="00EF264E">
      <w:pPr>
        <w:spacing w:after="0" w:line="240" w:lineRule="auto"/>
        <w:jc w:val="both"/>
        <w:rPr>
          <w:lang w:val="ru-RU"/>
        </w:rPr>
      </w:pP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Поддержка Консультанта C</w:t>
      </w:r>
      <w:r>
        <w:rPr>
          <w:rFonts w:ascii="Times New Roman" w:hAnsi="Times New Roman" w:cs="Times New Roman"/>
          <w:lang w:val="ru-RU"/>
        </w:rPr>
        <w:t>_2 - П</w:t>
      </w:r>
      <w:r w:rsidRPr="00115AA3">
        <w:rPr>
          <w:rFonts w:ascii="Times New Roman" w:hAnsi="Times New Roman" w:cs="Times New Roman"/>
          <w:lang w:val="ru-RU"/>
        </w:rPr>
        <w:t>роект</w:t>
      </w:r>
      <w:r>
        <w:rPr>
          <w:rFonts w:ascii="Times New Roman" w:hAnsi="Times New Roman" w:cs="Times New Roman"/>
          <w:lang w:val="ru-RU"/>
        </w:rPr>
        <w:t>ирование</w:t>
      </w:r>
      <w:r w:rsidRPr="00115AA3">
        <w:rPr>
          <w:rFonts w:ascii="Times New Roman" w:hAnsi="Times New Roman" w:cs="Times New Roman"/>
          <w:lang w:val="ru-RU"/>
        </w:rPr>
        <w:t xml:space="preserve"> и надзор за</w:t>
      </w:r>
      <w:r>
        <w:rPr>
          <w:rFonts w:ascii="Times New Roman" w:hAnsi="Times New Roman" w:cs="Times New Roman"/>
          <w:lang w:val="ru-RU"/>
        </w:rPr>
        <w:t xml:space="preserve"> санитарным</w:t>
      </w:r>
      <w:r w:rsidRPr="00115AA3">
        <w:rPr>
          <w:rFonts w:ascii="Times New Roman" w:hAnsi="Times New Roman" w:cs="Times New Roman"/>
          <w:lang w:val="ru-RU"/>
        </w:rPr>
        <w:t xml:space="preserve"> полигоном</w:t>
      </w:r>
      <w:r>
        <w:rPr>
          <w:rFonts w:ascii="Times New Roman" w:hAnsi="Times New Roman" w:cs="Times New Roman"/>
          <w:lang w:val="ru-RU"/>
        </w:rPr>
        <w:t>,</w:t>
      </w:r>
      <w:r w:rsidRPr="00115AA3">
        <w:rPr>
          <w:rFonts w:ascii="Times New Roman" w:hAnsi="Times New Roman" w:cs="Times New Roman"/>
          <w:lang w:val="ru-RU"/>
        </w:rPr>
        <w:t xml:space="preserve"> их посещениями</w:t>
      </w:r>
      <w:r>
        <w:rPr>
          <w:rFonts w:ascii="Times New Roman" w:hAnsi="Times New Roman" w:cs="Times New Roman"/>
          <w:lang w:val="ru-RU"/>
        </w:rPr>
        <w:t xml:space="preserve"> участка</w:t>
      </w:r>
      <w:r w:rsidRPr="00115AA3">
        <w:rPr>
          <w:rFonts w:ascii="Times New Roman" w:hAnsi="Times New Roman" w:cs="Times New Roman"/>
          <w:lang w:val="ru-RU"/>
        </w:rPr>
        <w:t>, координацией и обсуждением используемых и предпочти</w:t>
      </w:r>
      <w:r>
        <w:rPr>
          <w:rFonts w:ascii="Times New Roman" w:hAnsi="Times New Roman" w:cs="Times New Roman"/>
          <w:lang w:val="ru-RU"/>
        </w:rPr>
        <w:t>тельных строительных стандартов,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Связь между Махсус</w:t>
      </w:r>
      <w:r w:rsidRPr="00115AA3">
        <w:rPr>
          <w:rFonts w:ascii="Times New Roman" w:hAnsi="Times New Roman" w:cs="Times New Roman"/>
          <w:lang w:val="ru-RU"/>
        </w:rPr>
        <w:t>транс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 w:rsidRPr="00115AA3">
        <w:rPr>
          <w:rFonts w:ascii="Times New Roman" w:hAnsi="Times New Roman" w:cs="Times New Roman"/>
          <w:lang w:val="ru-RU"/>
        </w:rPr>
        <w:t xml:space="preserve">роведение различных общих </w:t>
      </w:r>
      <w:r>
        <w:rPr>
          <w:rFonts w:ascii="Times New Roman" w:hAnsi="Times New Roman" w:cs="Times New Roman"/>
          <w:lang w:val="ru-RU"/>
        </w:rPr>
        <w:t>совещаний</w:t>
      </w:r>
      <w:r w:rsidRPr="00115AA3">
        <w:rPr>
          <w:rFonts w:ascii="Times New Roman" w:hAnsi="Times New Roman" w:cs="Times New Roman"/>
          <w:lang w:val="ru-RU"/>
        </w:rPr>
        <w:t xml:space="preserve"> с </w:t>
      </w:r>
      <w:r>
        <w:rPr>
          <w:rFonts w:ascii="Times New Roman" w:hAnsi="Times New Roman" w:cs="Times New Roman"/>
          <w:lang w:val="ru-RU"/>
        </w:rPr>
        <w:t xml:space="preserve">Консультантом </w:t>
      </w:r>
      <w:r w:rsidRPr="00115AA3">
        <w:rPr>
          <w:rFonts w:ascii="Times New Roman" w:hAnsi="Times New Roman" w:cs="Times New Roman"/>
          <w:lang w:val="ru-RU"/>
        </w:rPr>
        <w:t xml:space="preserve">C_2 для обмена идеями для </w:t>
      </w:r>
      <w:r>
        <w:rPr>
          <w:rFonts w:ascii="Times New Roman" w:hAnsi="Times New Roman" w:cs="Times New Roman"/>
          <w:lang w:val="ru-RU"/>
        </w:rPr>
        <w:t>проектирования</w:t>
      </w:r>
      <w:r w:rsidRPr="00115AA3">
        <w:rPr>
          <w:rFonts w:ascii="Times New Roman" w:hAnsi="Times New Roman" w:cs="Times New Roman"/>
          <w:lang w:val="ru-RU"/>
        </w:rPr>
        <w:t>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Коммуникация и помощь Постав</w:t>
      </w:r>
      <w:r>
        <w:rPr>
          <w:rFonts w:ascii="Times New Roman" w:hAnsi="Times New Roman" w:cs="Times New Roman"/>
          <w:lang w:val="ru-RU"/>
        </w:rPr>
        <w:t xml:space="preserve">щику «POSCO </w:t>
      </w:r>
      <w:proofErr w:type="spellStart"/>
      <w:r>
        <w:rPr>
          <w:rFonts w:ascii="Times New Roman" w:hAnsi="Times New Roman" w:cs="Times New Roman"/>
          <w:lang w:val="ru-RU"/>
        </w:rPr>
        <w:t>Daewoo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Co</w:t>
      </w:r>
      <w:proofErr w:type="spellEnd"/>
      <w:r>
        <w:rPr>
          <w:rFonts w:ascii="Times New Roman" w:hAnsi="Times New Roman" w:cs="Times New Roman"/>
          <w:lang w:val="ru-RU"/>
        </w:rPr>
        <w:t>.» в ходе</w:t>
      </w:r>
      <w:r w:rsidRPr="00115AA3">
        <w:rPr>
          <w:rFonts w:ascii="Times New Roman" w:hAnsi="Times New Roman" w:cs="Times New Roman"/>
          <w:lang w:val="ru-RU"/>
        </w:rPr>
        <w:t xml:space="preserve"> таможенного оформления и процедур, связи по вопросам дефектов;</w:t>
      </w:r>
    </w:p>
    <w:p w:rsidR="00115AA3" w:rsidRDefault="00115AA3" w:rsidP="0026750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Оказание помощи в рассмотрении отчета по рекомендациям в разработке Национальной системы управления твердыми бытовыми отходами (2018-2028), подготовленный Консультантом по программе развития потенциала по контракту </w:t>
      </w:r>
      <w:r>
        <w:rPr>
          <w:rFonts w:ascii="Times New Roman" w:hAnsi="Times New Roman" w:cs="Times New Roman"/>
          <w:lang w:val="uz-Cyrl-UZ"/>
        </w:rPr>
        <w:t xml:space="preserve">№ </w:t>
      </w:r>
      <w:r>
        <w:t>SUE</w:t>
      </w:r>
      <w:r w:rsidRPr="00CC53C2">
        <w:rPr>
          <w:lang w:val="ru-RU"/>
        </w:rPr>
        <w:t>/</w:t>
      </w:r>
      <w:proofErr w:type="spellStart"/>
      <w:r>
        <w:t>Maxsustrans</w:t>
      </w:r>
      <w:proofErr w:type="spellEnd"/>
      <w:r w:rsidRPr="00CC53C2">
        <w:rPr>
          <w:lang w:val="ru-RU"/>
        </w:rPr>
        <w:t>/</w:t>
      </w:r>
      <w:r>
        <w:t>QCBS</w:t>
      </w:r>
      <w:r w:rsidRPr="00CC53C2">
        <w:rPr>
          <w:lang w:val="ru-RU"/>
        </w:rPr>
        <w:t>-</w:t>
      </w:r>
      <w:r>
        <w:t>C</w:t>
      </w:r>
      <w:r w:rsidRPr="00CC53C2">
        <w:rPr>
          <w:lang w:val="ru-RU"/>
        </w:rPr>
        <w:t>3;</w:t>
      </w:r>
    </w:p>
    <w:p w:rsidR="00CC53C2" w:rsidRDefault="00CC53C2" w:rsidP="00CC53C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Оказании помощи в подготовке/обновлении прогноза выплат по проекту и отчетности местным правительственным органам;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 xml:space="preserve">Встреча в </w:t>
      </w:r>
      <w:proofErr w:type="spellStart"/>
      <w:r>
        <w:rPr>
          <w:rFonts w:ascii="Times New Roman" w:hAnsi="Times New Roman" w:cs="Times New Roman"/>
          <w:lang w:val="ru-RU"/>
        </w:rPr>
        <w:t>Хокимияте</w:t>
      </w:r>
      <w:proofErr w:type="spellEnd"/>
      <w:r w:rsidRPr="00115AA3">
        <w:rPr>
          <w:rFonts w:ascii="Times New Roman" w:hAnsi="Times New Roman" w:cs="Times New Roman"/>
          <w:lang w:val="ru-RU"/>
        </w:rPr>
        <w:t xml:space="preserve"> города по внутренним вопросам и стратегиям </w:t>
      </w:r>
      <w:r>
        <w:rPr>
          <w:rFonts w:ascii="Times New Roman" w:hAnsi="Times New Roman" w:cs="Times New Roman"/>
          <w:lang w:val="ru-RU"/>
        </w:rPr>
        <w:t xml:space="preserve">«Махсустранс» </w:t>
      </w:r>
      <w:r w:rsidRPr="00115AA3">
        <w:rPr>
          <w:rFonts w:ascii="Times New Roman" w:hAnsi="Times New Roman" w:cs="Times New Roman"/>
          <w:lang w:val="ru-RU"/>
        </w:rPr>
        <w:t>22.02.2019</w:t>
      </w:r>
      <w:r w:rsidR="00EC0FFA">
        <w:rPr>
          <w:rFonts w:ascii="Times New Roman" w:hAnsi="Times New Roman" w:cs="Times New Roman"/>
          <w:lang w:val="ru-RU"/>
        </w:rPr>
        <w:t>;</w:t>
      </w:r>
    </w:p>
    <w:p w:rsidR="00115AA3" w:rsidRPr="00CC53C2" w:rsidRDefault="00EC0FFA" w:rsidP="00EC0FF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Участие в конференции </w:t>
      </w:r>
      <w:proofErr w:type="spellStart"/>
      <w:r>
        <w:rPr>
          <w:rFonts w:ascii="Times New Roman" w:hAnsi="Times New Roman" w:cs="Times New Roman"/>
          <w:lang w:val="ru-RU"/>
        </w:rPr>
        <w:t>Госкомэкологии</w:t>
      </w:r>
      <w:proofErr w:type="spellEnd"/>
      <w:r w:rsidRPr="00EC0FFA">
        <w:rPr>
          <w:rFonts w:ascii="Times New Roman" w:hAnsi="Times New Roman" w:cs="Times New Roman"/>
          <w:lang w:val="ru-RU"/>
        </w:rPr>
        <w:t xml:space="preserve"> «HASHAR-WEEK» по текущим проектам развити</w:t>
      </w:r>
      <w:r>
        <w:rPr>
          <w:rFonts w:ascii="Times New Roman" w:hAnsi="Times New Roman" w:cs="Times New Roman"/>
          <w:lang w:val="ru-RU"/>
        </w:rPr>
        <w:t>я</w:t>
      </w:r>
      <w:r w:rsidRPr="00EC0FFA">
        <w:rPr>
          <w:rFonts w:ascii="Times New Roman" w:hAnsi="Times New Roman" w:cs="Times New Roman"/>
          <w:lang w:val="ru-RU"/>
        </w:rPr>
        <w:t xml:space="preserve"> и улучшению экологической ситуации в Узбекистане</w:t>
      </w:r>
      <w:r>
        <w:rPr>
          <w:rFonts w:ascii="Times New Roman" w:hAnsi="Times New Roman" w:cs="Times New Roman"/>
          <w:lang w:val="ru-RU"/>
        </w:rPr>
        <w:t>;</w:t>
      </w:r>
    </w:p>
    <w:p w:rsidR="00CC53C2" w:rsidRDefault="00CC53C2" w:rsidP="0026750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Участие в различных совещаниях и «круглых столах» по вопросам, прогрессу и освоению проекта;</w:t>
      </w:r>
    </w:p>
    <w:p w:rsidR="00EC0FFA" w:rsidRDefault="009D4C95" w:rsidP="009D4C9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D4C95">
        <w:rPr>
          <w:rFonts w:ascii="Times New Roman" w:hAnsi="Times New Roman" w:cs="Times New Roman"/>
          <w:lang w:val="ru-RU"/>
        </w:rPr>
        <w:t xml:space="preserve">Участие в видеоконференции с персоналом АБР г-ном </w:t>
      </w:r>
      <w:proofErr w:type="spellStart"/>
      <w:r w:rsidRPr="009D4C95">
        <w:rPr>
          <w:rFonts w:ascii="Times New Roman" w:hAnsi="Times New Roman" w:cs="Times New Roman"/>
          <w:lang w:val="ru-RU"/>
        </w:rPr>
        <w:t>Руою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 Ху, г-ном </w:t>
      </w:r>
      <w:proofErr w:type="spellStart"/>
      <w:r w:rsidRPr="009D4C95">
        <w:rPr>
          <w:rFonts w:ascii="Times New Roman" w:hAnsi="Times New Roman" w:cs="Times New Roman"/>
          <w:lang w:val="ru-RU"/>
        </w:rPr>
        <w:t>Каттахходжаевым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, г-ном </w:t>
      </w:r>
      <w:proofErr w:type="spellStart"/>
      <w:r w:rsidRPr="009D4C95">
        <w:rPr>
          <w:rFonts w:ascii="Times New Roman" w:hAnsi="Times New Roman" w:cs="Times New Roman"/>
          <w:lang w:val="ru-RU"/>
        </w:rPr>
        <w:t>Дернтлом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, г-ном Шнайдером, г-ном </w:t>
      </w:r>
      <w:proofErr w:type="spellStart"/>
      <w:r w:rsidRPr="009D4C95">
        <w:rPr>
          <w:rFonts w:ascii="Times New Roman" w:hAnsi="Times New Roman" w:cs="Times New Roman"/>
          <w:lang w:val="ru-RU"/>
        </w:rPr>
        <w:t>Ш</w:t>
      </w:r>
      <w:r w:rsidR="00573EE0">
        <w:rPr>
          <w:rFonts w:ascii="Times New Roman" w:hAnsi="Times New Roman" w:cs="Times New Roman"/>
          <w:lang w:val="ru-RU"/>
        </w:rPr>
        <w:t>ое</w:t>
      </w:r>
      <w:r w:rsidRPr="009D4C95">
        <w:rPr>
          <w:rFonts w:ascii="Times New Roman" w:hAnsi="Times New Roman" w:cs="Times New Roman"/>
          <w:lang w:val="ru-RU"/>
        </w:rPr>
        <w:t>бе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 и др. По вопросам, связанным с C_3 - Консультант Программы разви</w:t>
      </w:r>
      <w:r w:rsidR="00573EE0">
        <w:rPr>
          <w:rFonts w:ascii="Times New Roman" w:hAnsi="Times New Roman" w:cs="Times New Roman"/>
          <w:lang w:val="ru-RU"/>
        </w:rPr>
        <w:t>тия потенциала Задачи 3 и 4 по Махсустранс</w:t>
      </w:r>
      <w:r w:rsidRPr="009D4C95">
        <w:rPr>
          <w:rFonts w:ascii="Times New Roman" w:hAnsi="Times New Roman" w:cs="Times New Roman"/>
          <w:lang w:val="ru-RU"/>
        </w:rPr>
        <w:t>, 18.03. 2019</w:t>
      </w:r>
      <w:r w:rsidR="00573EE0">
        <w:rPr>
          <w:rFonts w:ascii="Times New Roman" w:hAnsi="Times New Roman" w:cs="Times New Roman"/>
          <w:lang w:val="ru-RU"/>
        </w:rPr>
        <w:t>.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>Совместное посещение все</w:t>
      </w:r>
      <w:r>
        <w:rPr>
          <w:rFonts w:ascii="Times New Roman" w:hAnsi="Times New Roman" w:cs="Times New Roman"/>
          <w:lang w:val="ru-RU"/>
        </w:rPr>
        <w:t>х</w:t>
      </w:r>
      <w:r w:rsidRPr="00573EE0">
        <w:rPr>
          <w:rFonts w:ascii="Times New Roman" w:hAnsi="Times New Roman" w:cs="Times New Roman"/>
          <w:lang w:val="ru-RU"/>
        </w:rPr>
        <w:t xml:space="preserve"> районн</w:t>
      </w:r>
      <w:r>
        <w:rPr>
          <w:rFonts w:ascii="Times New Roman" w:hAnsi="Times New Roman" w:cs="Times New Roman"/>
          <w:lang w:val="ru-RU"/>
        </w:rPr>
        <w:t>ых</w:t>
      </w:r>
      <w:r w:rsidRPr="00573EE0">
        <w:rPr>
          <w:rFonts w:ascii="Times New Roman" w:hAnsi="Times New Roman" w:cs="Times New Roman"/>
          <w:lang w:val="ru-RU"/>
        </w:rPr>
        <w:t xml:space="preserve"> гараж</w:t>
      </w:r>
      <w:r>
        <w:rPr>
          <w:rFonts w:ascii="Times New Roman" w:hAnsi="Times New Roman" w:cs="Times New Roman"/>
          <w:lang w:val="ru-RU"/>
        </w:rPr>
        <w:t>ных хозяйств</w:t>
      </w:r>
      <w:r w:rsidRPr="00573EE0">
        <w:rPr>
          <w:rFonts w:ascii="Times New Roman" w:hAnsi="Times New Roman" w:cs="Times New Roman"/>
          <w:lang w:val="ru-RU"/>
        </w:rPr>
        <w:t xml:space="preserve"> с персоналом </w:t>
      </w:r>
      <w:r>
        <w:rPr>
          <w:rFonts w:ascii="Times New Roman" w:hAnsi="Times New Roman" w:cs="Times New Roman"/>
          <w:lang w:val="ru-RU"/>
        </w:rPr>
        <w:t>«Махсустранс»</w:t>
      </w:r>
      <w:r w:rsidRPr="00573EE0">
        <w:rPr>
          <w:rFonts w:ascii="Times New Roman" w:hAnsi="Times New Roman" w:cs="Times New Roman"/>
          <w:lang w:val="ru-RU"/>
        </w:rPr>
        <w:t xml:space="preserve"> для описа</w:t>
      </w:r>
      <w:r>
        <w:rPr>
          <w:rFonts w:ascii="Times New Roman" w:hAnsi="Times New Roman" w:cs="Times New Roman"/>
          <w:lang w:val="ru-RU"/>
        </w:rPr>
        <w:t>ния и оценки необходимых работ по</w:t>
      </w:r>
      <w:r w:rsidRPr="00573EE0">
        <w:rPr>
          <w:rFonts w:ascii="Times New Roman" w:hAnsi="Times New Roman" w:cs="Times New Roman"/>
          <w:lang w:val="ru-RU"/>
        </w:rPr>
        <w:t xml:space="preserve"> каждой отдельной ре</w:t>
      </w:r>
      <w:r>
        <w:rPr>
          <w:rFonts w:ascii="Times New Roman" w:hAnsi="Times New Roman" w:cs="Times New Roman"/>
          <w:lang w:val="ru-RU"/>
        </w:rPr>
        <w:t>конструк</w:t>
      </w:r>
      <w:r w:rsidRPr="00573EE0">
        <w:rPr>
          <w:rFonts w:ascii="Times New Roman" w:hAnsi="Times New Roman" w:cs="Times New Roman"/>
          <w:lang w:val="ru-RU"/>
        </w:rPr>
        <w:t>ции, которая будет выполнена в соответствии с пакетом C_7 - Проектирование и надзор за станци</w:t>
      </w:r>
      <w:r>
        <w:rPr>
          <w:rFonts w:ascii="Times New Roman" w:hAnsi="Times New Roman" w:cs="Times New Roman"/>
          <w:lang w:val="ru-RU"/>
        </w:rPr>
        <w:t>ями перегрузки</w:t>
      </w:r>
      <w:r w:rsidRPr="00573EE0">
        <w:rPr>
          <w:rFonts w:ascii="Times New Roman" w:hAnsi="Times New Roman" w:cs="Times New Roman"/>
          <w:lang w:val="ru-RU"/>
        </w:rPr>
        <w:t xml:space="preserve"> и C_8 - Проектирование и надзор за гаражными </w:t>
      </w:r>
      <w:proofErr w:type="spellStart"/>
      <w:r>
        <w:rPr>
          <w:rFonts w:ascii="Times New Roman" w:hAnsi="Times New Roman" w:cs="Times New Roman"/>
          <w:lang w:val="ru-RU"/>
        </w:rPr>
        <w:t>хпзяйствами</w:t>
      </w:r>
      <w:proofErr w:type="spellEnd"/>
      <w:r w:rsidRPr="00573EE0">
        <w:rPr>
          <w:rFonts w:ascii="Times New Roman" w:hAnsi="Times New Roman" w:cs="Times New Roman"/>
          <w:lang w:val="ru-RU"/>
        </w:rPr>
        <w:t>,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>Подготовка необходим</w:t>
      </w:r>
      <w:r>
        <w:rPr>
          <w:rFonts w:ascii="Times New Roman" w:hAnsi="Times New Roman" w:cs="Times New Roman"/>
          <w:lang w:val="ru-RU"/>
        </w:rPr>
        <w:t>ой</w:t>
      </w:r>
      <w:r w:rsidRPr="00573EE0">
        <w:rPr>
          <w:rFonts w:ascii="Times New Roman" w:hAnsi="Times New Roman" w:cs="Times New Roman"/>
          <w:lang w:val="ru-RU"/>
        </w:rPr>
        <w:t xml:space="preserve"> тендерн</w:t>
      </w:r>
      <w:r>
        <w:rPr>
          <w:rFonts w:ascii="Times New Roman" w:hAnsi="Times New Roman" w:cs="Times New Roman"/>
          <w:lang w:val="ru-RU"/>
        </w:rPr>
        <w:t>ой</w:t>
      </w:r>
      <w:r w:rsidRPr="00573EE0">
        <w:rPr>
          <w:rFonts w:ascii="Times New Roman" w:hAnsi="Times New Roman" w:cs="Times New Roman"/>
          <w:lang w:val="ru-RU"/>
        </w:rPr>
        <w:t xml:space="preserve"> документ</w:t>
      </w:r>
      <w:r>
        <w:rPr>
          <w:rFonts w:ascii="Times New Roman" w:hAnsi="Times New Roman" w:cs="Times New Roman"/>
          <w:lang w:val="ru-RU"/>
        </w:rPr>
        <w:t>ации</w:t>
      </w:r>
      <w:r w:rsidRPr="00573EE0">
        <w:rPr>
          <w:rFonts w:ascii="Times New Roman" w:hAnsi="Times New Roman" w:cs="Times New Roman"/>
          <w:lang w:val="ru-RU"/>
        </w:rPr>
        <w:t xml:space="preserve"> в отношении Пакетов C_7 и C_</w:t>
      </w:r>
      <w:proofErr w:type="gramStart"/>
      <w:r w:rsidRPr="00573EE0">
        <w:rPr>
          <w:rFonts w:ascii="Times New Roman" w:hAnsi="Times New Roman" w:cs="Times New Roman"/>
          <w:lang w:val="ru-RU"/>
        </w:rPr>
        <w:t>8</w:t>
      </w:r>
      <w:proofErr w:type="gramEnd"/>
      <w:r w:rsidRPr="00573EE0">
        <w:rPr>
          <w:rFonts w:ascii="Times New Roman" w:hAnsi="Times New Roman" w:cs="Times New Roman"/>
          <w:lang w:val="ru-RU"/>
        </w:rPr>
        <w:t xml:space="preserve"> и подача заявки в соответствии с регламентом АБР и национальным законодательством с тендерным предложением, вскрытие и дальнейшая оценка в тесном сотрудничестве с технической комиссией </w:t>
      </w:r>
      <w:r>
        <w:rPr>
          <w:rFonts w:ascii="Times New Roman" w:hAnsi="Times New Roman" w:cs="Times New Roman"/>
          <w:lang w:val="ru-RU"/>
        </w:rPr>
        <w:t>«Махсустранс»</w:t>
      </w:r>
      <w:r w:rsidRPr="00573EE0">
        <w:rPr>
          <w:rFonts w:ascii="Times New Roman" w:hAnsi="Times New Roman" w:cs="Times New Roman"/>
          <w:lang w:val="ru-RU"/>
        </w:rPr>
        <w:t xml:space="preserve">, дальнейшая оценка и передача их в АБР </w:t>
      </w:r>
      <w:r>
        <w:rPr>
          <w:rFonts w:ascii="Times New Roman" w:hAnsi="Times New Roman" w:cs="Times New Roman"/>
          <w:lang w:val="ru-RU"/>
        </w:rPr>
        <w:t>для</w:t>
      </w:r>
      <w:r w:rsidRPr="00573EE0">
        <w:rPr>
          <w:rFonts w:ascii="Times New Roman" w:hAnsi="Times New Roman" w:cs="Times New Roman"/>
          <w:lang w:val="ru-RU"/>
        </w:rPr>
        <w:t xml:space="preserve"> их подтверждение,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 xml:space="preserve">По запросу </w:t>
      </w:r>
      <w:r>
        <w:rPr>
          <w:rFonts w:ascii="Times New Roman" w:hAnsi="Times New Roman" w:cs="Times New Roman"/>
          <w:lang w:val="ru-RU"/>
        </w:rPr>
        <w:t>«Махсустранс»</w:t>
      </w:r>
      <w:r w:rsidRPr="00573EE0">
        <w:rPr>
          <w:rFonts w:ascii="Times New Roman" w:hAnsi="Times New Roman" w:cs="Times New Roman"/>
          <w:lang w:val="ru-RU"/>
        </w:rPr>
        <w:t xml:space="preserve"> подготовка и подача предложения </w:t>
      </w:r>
      <w:r>
        <w:rPr>
          <w:rFonts w:ascii="Times New Roman" w:hAnsi="Times New Roman" w:cs="Times New Roman"/>
          <w:lang w:val="ru-RU"/>
        </w:rPr>
        <w:t>по</w:t>
      </w:r>
      <w:r w:rsidRPr="00573EE0">
        <w:rPr>
          <w:rFonts w:ascii="Times New Roman" w:hAnsi="Times New Roman" w:cs="Times New Roman"/>
          <w:lang w:val="ru-RU"/>
        </w:rPr>
        <w:t xml:space="preserve"> ознакомительн</w:t>
      </w:r>
      <w:r>
        <w:rPr>
          <w:rFonts w:ascii="Times New Roman" w:hAnsi="Times New Roman" w:cs="Times New Roman"/>
          <w:lang w:val="ru-RU"/>
        </w:rPr>
        <w:t>ой</w:t>
      </w:r>
      <w:r w:rsidRPr="00573EE0">
        <w:rPr>
          <w:rFonts w:ascii="Times New Roman" w:hAnsi="Times New Roman" w:cs="Times New Roman"/>
          <w:lang w:val="ru-RU"/>
        </w:rPr>
        <w:t xml:space="preserve"> поездк</w:t>
      </w:r>
      <w:r>
        <w:rPr>
          <w:rFonts w:ascii="Times New Roman" w:hAnsi="Times New Roman" w:cs="Times New Roman"/>
          <w:lang w:val="ru-RU"/>
        </w:rPr>
        <w:t>е</w:t>
      </w:r>
      <w:r w:rsidRPr="00573EE0">
        <w:rPr>
          <w:rFonts w:ascii="Times New Roman" w:hAnsi="Times New Roman" w:cs="Times New Roman"/>
          <w:lang w:val="ru-RU"/>
        </w:rPr>
        <w:t xml:space="preserve"> для менеджеров и другого персонала управления отходами. Эта учебная программа включает в себя получение от 2 или 3 компаний по сбору твердых </w:t>
      </w:r>
      <w:r>
        <w:rPr>
          <w:rFonts w:ascii="Times New Roman" w:hAnsi="Times New Roman" w:cs="Times New Roman"/>
          <w:lang w:val="ru-RU"/>
        </w:rPr>
        <w:t xml:space="preserve">бытовых </w:t>
      </w:r>
      <w:r w:rsidRPr="00573EE0">
        <w:rPr>
          <w:rFonts w:ascii="Times New Roman" w:hAnsi="Times New Roman" w:cs="Times New Roman"/>
          <w:lang w:val="ru-RU"/>
        </w:rPr>
        <w:t>отходов и оператора полигона в Европе информации об эксплуатации и управлении</w:t>
      </w:r>
      <w:r>
        <w:rPr>
          <w:rFonts w:ascii="Times New Roman" w:hAnsi="Times New Roman" w:cs="Times New Roman"/>
          <w:lang w:val="ru-RU"/>
        </w:rPr>
        <w:t>.</w:t>
      </w:r>
      <w:r w:rsidRPr="00573EE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Эксперты Консультанта ГРП C_1 - </w:t>
      </w:r>
      <w:r w:rsidRPr="00573EE0">
        <w:rPr>
          <w:rFonts w:ascii="Times New Roman" w:hAnsi="Times New Roman" w:cs="Times New Roman"/>
          <w:lang w:val="ru-RU"/>
        </w:rPr>
        <w:t xml:space="preserve"> примут участие в этой учебной поездке.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 xml:space="preserve">Следует разработать еще одну программу для проведения </w:t>
      </w:r>
      <w:r>
        <w:rPr>
          <w:rFonts w:ascii="Times New Roman" w:hAnsi="Times New Roman" w:cs="Times New Roman"/>
          <w:lang w:val="ru-RU"/>
        </w:rPr>
        <w:t>семинаров</w:t>
      </w:r>
      <w:r w:rsidRPr="00573EE0">
        <w:rPr>
          <w:rFonts w:ascii="Times New Roman" w:hAnsi="Times New Roman" w:cs="Times New Roman"/>
          <w:lang w:val="ru-RU"/>
        </w:rPr>
        <w:t xml:space="preserve"> в Узбекистане для текущих и дальнейших задач в будущем по сбору, оптимизации маршрутов, эксплуатации полигонов и необходимых ИТ-программ для лучшего и более быстрого улучшения.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 xml:space="preserve">Программа должна предусматривать привлечение международных специалистов </w:t>
      </w:r>
      <w:r>
        <w:rPr>
          <w:rFonts w:ascii="Times New Roman" w:hAnsi="Times New Roman" w:cs="Times New Roman"/>
          <w:lang w:val="ru-RU"/>
        </w:rPr>
        <w:t>УТБО от</w:t>
      </w:r>
      <w:r w:rsidRPr="00573EE0">
        <w:rPr>
          <w:rFonts w:ascii="Times New Roman" w:hAnsi="Times New Roman" w:cs="Times New Roman"/>
          <w:lang w:val="ru-RU"/>
        </w:rPr>
        <w:t xml:space="preserve"> Консультанта по поддержке </w:t>
      </w:r>
      <w:r>
        <w:rPr>
          <w:rFonts w:ascii="Times New Roman" w:hAnsi="Times New Roman" w:cs="Times New Roman"/>
          <w:lang w:val="ru-RU"/>
        </w:rPr>
        <w:t>ГРП и Консультанта программы наращивания потенциала</w:t>
      </w:r>
      <w:r w:rsidRPr="00573EE0">
        <w:rPr>
          <w:rFonts w:ascii="Times New Roman" w:hAnsi="Times New Roman" w:cs="Times New Roman"/>
          <w:lang w:val="ru-RU"/>
        </w:rPr>
        <w:t xml:space="preserve">, которые имеют большой национальный и международный опыт и знания в сфере обращения с твердыми </w:t>
      </w:r>
      <w:r>
        <w:rPr>
          <w:rFonts w:ascii="Times New Roman" w:hAnsi="Times New Roman" w:cs="Times New Roman"/>
          <w:lang w:val="ru-RU"/>
        </w:rPr>
        <w:t xml:space="preserve">бытовыми </w:t>
      </w:r>
      <w:r w:rsidRPr="00573EE0">
        <w:rPr>
          <w:rFonts w:ascii="Times New Roman" w:hAnsi="Times New Roman" w:cs="Times New Roman"/>
          <w:lang w:val="ru-RU"/>
        </w:rPr>
        <w:t>отходами.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>Продолжение общения в качестве ГРП-Консультанта с другими Консультантами и Поставщиками, как указано ниже для 2019 года:</w:t>
      </w:r>
    </w:p>
    <w:p w:rsidR="00A977FE" w:rsidRDefault="00A977FE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820210" w:rsidRDefault="00820210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W w:w="4494" w:type="pc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3"/>
        <w:gridCol w:w="1940"/>
        <w:gridCol w:w="3560"/>
      </w:tblGrid>
      <w:tr w:rsidR="00820210" w:rsidRPr="00DB43E7" w:rsidTr="004C16EE">
        <w:tc>
          <w:tcPr>
            <w:tcW w:w="1822" w:type="pct"/>
            <w:shd w:val="clear" w:color="auto" w:fill="auto"/>
          </w:tcPr>
          <w:p w:rsidR="00820210" w:rsidRPr="007A6E09" w:rsidRDefault="00820210" w:rsidP="00BA5C1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7A6E09">
              <w:rPr>
                <w:rFonts w:ascii="Times New Roman" w:hAnsi="Times New Roman" w:cs="Times New Roman"/>
                <w:b/>
                <w:lang w:val="ru-RU"/>
              </w:rPr>
              <w:t>Действие</w:t>
            </w:r>
          </w:p>
        </w:tc>
        <w:tc>
          <w:tcPr>
            <w:tcW w:w="1121" w:type="pct"/>
            <w:shd w:val="clear" w:color="auto" w:fill="auto"/>
          </w:tcPr>
          <w:p w:rsidR="00820210" w:rsidRPr="007A6E09" w:rsidRDefault="00820210" w:rsidP="00BA5C1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7A6E09">
              <w:rPr>
                <w:rFonts w:ascii="Times New Roman" w:hAnsi="Times New Roman" w:cs="Times New Roman"/>
                <w:b/>
              </w:rPr>
              <w:t>Пакет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820210" w:rsidRPr="007A6E09" w:rsidRDefault="00820210" w:rsidP="00BA5C1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7A6E09">
              <w:rPr>
                <w:rFonts w:ascii="Times New Roman" w:hAnsi="Times New Roman" w:cs="Times New Roman"/>
                <w:b/>
                <w:lang w:val="ru-RU"/>
              </w:rPr>
              <w:t>Описание</w:t>
            </w:r>
          </w:p>
        </w:tc>
      </w:tr>
      <w:tr w:rsidR="00820210" w:rsidRPr="003D465E" w:rsidTr="004C16EE">
        <w:trPr>
          <w:trHeight w:val="433"/>
        </w:trPr>
        <w:tc>
          <w:tcPr>
            <w:tcW w:w="1822" w:type="pct"/>
            <w:shd w:val="clear" w:color="auto" w:fill="auto"/>
          </w:tcPr>
          <w:p w:rsidR="00820210" w:rsidRPr="00AB3F23" w:rsidRDefault="00820210" w:rsidP="00AB3F23">
            <w:pPr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Отчёт по мониторингу социальной защиты</w:t>
            </w:r>
            <w:r w:rsidR="00180078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573EE0" w:rsidRDefault="00820210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</w:rPr>
              <w:t>201</w:t>
            </w:r>
            <w:r w:rsidR="00573EE0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57" w:type="pct"/>
            <w:shd w:val="clear" w:color="auto" w:fill="auto"/>
          </w:tcPr>
          <w:p w:rsidR="00820210" w:rsidRPr="00AB3F23" w:rsidRDefault="00AB3F23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Местный специалист по социальной защите и развитию</w:t>
            </w:r>
            <w:r w:rsidR="00180078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73EE0" w:rsidRPr="003D465E" w:rsidTr="004C16EE">
        <w:tc>
          <w:tcPr>
            <w:tcW w:w="1822" w:type="pct"/>
            <w:shd w:val="clear" w:color="auto" w:fill="auto"/>
          </w:tcPr>
          <w:p w:rsidR="00573EE0" w:rsidRPr="00180078" w:rsidRDefault="00573EE0" w:rsidP="00573EE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B3F23">
              <w:rPr>
                <w:rFonts w:ascii="Times New Roman" w:hAnsi="Times New Roman" w:cs="Times New Roman"/>
              </w:rPr>
              <w:t>Отчёт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по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экологическому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мониторингу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573EE0" w:rsidRPr="00573EE0" w:rsidRDefault="00573EE0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57" w:type="pct"/>
            <w:shd w:val="clear" w:color="auto" w:fill="auto"/>
          </w:tcPr>
          <w:p w:rsidR="00573EE0" w:rsidRPr="00AB3F23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Местный специалист по</w:t>
            </w:r>
            <w:r>
              <w:rPr>
                <w:rFonts w:ascii="Times New Roman" w:hAnsi="Times New Roman" w:cs="Times New Roman"/>
                <w:lang w:val="ru-RU"/>
              </w:rPr>
              <w:t xml:space="preserve"> окружающей среде.</w:t>
            </w:r>
          </w:p>
        </w:tc>
      </w:tr>
      <w:tr w:rsidR="00573EE0" w:rsidRPr="003D465E" w:rsidTr="004C16EE">
        <w:tc>
          <w:tcPr>
            <w:tcW w:w="1822" w:type="pct"/>
            <w:shd w:val="clear" w:color="auto" w:fill="auto"/>
          </w:tcPr>
          <w:p w:rsidR="00573EE0" w:rsidRPr="005C4D56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 xml:space="preserve">Квартальный отчет о ходе </w:t>
            </w:r>
            <w:proofErr w:type="spellStart"/>
            <w:r w:rsidRPr="00180078">
              <w:rPr>
                <w:rFonts w:ascii="Times New Roman" w:hAnsi="Times New Roman" w:cs="Times New Roman"/>
                <w:lang w:val="ru-RU"/>
              </w:rPr>
              <w:t>реализиции</w:t>
            </w:r>
            <w:proofErr w:type="spellEnd"/>
            <w:r w:rsidRPr="00180078">
              <w:rPr>
                <w:rFonts w:ascii="Times New Roman" w:hAnsi="Times New Roman" w:cs="Times New Roman"/>
                <w:lang w:val="ru-RU"/>
              </w:rPr>
              <w:t xml:space="preserve"> проекта Консультанта ГРП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21" w:type="pct"/>
            <w:shd w:val="clear" w:color="auto" w:fill="auto"/>
          </w:tcPr>
          <w:p w:rsidR="00573EE0" w:rsidRPr="00573EE0" w:rsidRDefault="00573EE0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57" w:type="pct"/>
            <w:shd w:val="clear" w:color="auto" w:fill="auto"/>
          </w:tcPr>
          <w:p w:rsidR="00573EE0" w:rsidRPr="005C4D56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20210" w:rsidRPr="003D465E" w:rsidTr="004C16EE">
        <w:tc>
          <w:tcPr>
            <w:tcW w:w="1822" w:type="pct"/>
            <w:shd w:val="clear" w:color="auto" w:fill="auto"/>
          </w:tcPr>
          <w:p w:rsidR="00820210" w:rsidRPr="005C4D56" w:rsidRDefault="00180078" w:rsidP="005C4D56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Обновление графиков</w:t>
            </w:r>
            <w:r w:rsidR="005C4D56" w:rsidRPr="005C4D56">
              <w:rPr>
                <w:rFonts w:ascii="Times New Roman" w:hAnsi="Times New Roman" w:cs="Times New Roman"/>
                <w:lang w:val="ru-RU"/>
              </w:rPr>
              <w:t xml:space="preserve"> реализации проекта и закупок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AB3F23" w:rsidRDefault="00AB3F23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 xml:space="preserve">по </w:t>
            </w:r>
            <w:proofErr w:type="spellStart"/>
            <w:r w:rsidRPr="00180078">
              <w:rPr>
                <w:rFonts w:ascii="Times New Roman" w:hAnsi="Times New Roman" w:cs="Times New Roman"/>
                <w:lang w:val="ru-RU"/>
              </w:rPr>
              <w:t>требов</w:t>
            </w:r>
            <w:r w:rsidRPr="00AB3F23">
              <w:rPr>
                <w:rFonts w:ascii="Times New Roman" w:hAnsi="Times New Roman" w:cs="Times New Roman"/>
              </w:rPr>
              <w:t>анию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820210" w:rsidRPr="00180078" w:rsidRDefault="00180078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20210" w:rsidRPr="003D465E" w:rsidTr="004C16EE">
        <w:tc>
          <w:tcPr>
            <w:tcW w:w="1822" w:type="pct"/>
            <w:shd w:val="clear" w:color="auto" w:fill="auto"/>
          </w:tcPr>
          <w:p w:rsidR="00820210" w:rsidRP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Разработка тен</w:t>
            </w:r>
            <w:r w:rsidR="00893AA2">
              <w:rPr>
                <w:rFonts w:ascii="Times New Roman" w:hAnsi="Times New Roman" w:cs="Times New Roman"/>
                <w:lang w:val="ru-RU"/>
              </w:rPr>
              <w:t>дерной документации по пакету G</w:t>
            </w:r>
            <w:r w:rsidR="00573EE0">
              <w:rPr>
                <w:rFonts w:ascii="Times New Roman" w:hAnsi="Times New Roman" w:cs="Times New Roman"/>
                <w:lang w:val="ru-RU"/>
              </w:rPr>
              <w:t>_</w:t>
            </w:r>
            <w:r w:rsidRPr="00180078">
              <w:rPr>
                <w:rFonts w:ascii="Times New Roman" w:hAnsi="Times New Roman" w:cs="Times New Roman"/>
                <w:lang w:val="ru-RU"/>
              </w:rPr>
              <w:t>1 - Спецтехника и оборудования для полигона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180078" w:rsidRDefault="00AB3F23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КВ 2 – 201</w:t>
            </w:r>
            <w:r w:rsidR="00573EE0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57" w:type="pct"/>
            <w:shd w:val="clear" w:color="auto" w:fill="auto"/>
          </w:tcPr>
          <w:p w:rsidR="00820210" w:rsidRDefault="00180078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80078" w:rsidRDefault="00180078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180078" w:rsidRPr="00180078" w:rsidRDefault="00180078" w:rsidP="00BA5C11">
            <w:pPr>
              <w:spacing w:line="240" w:lineRule="auto"/>
              <w:rPr>
                <w:rFonts w:cs="Calibri"/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20210" w:rsidRPr="003D465E" w:rsidTr="004C16EE">
        <w:tc>
          <w:tcPr>
            <w:tcW w:w="1822" w:type="pct"/>
            <w:shd w:val="clear" w:color="auto" w:fill="auto"/>
          </w:tcPr>
          <w:p w:rsidR="00180078" w:rsidRP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Разработка тен</w:t>
            </w:r>
            <w:r w:rsidR="00893AA2">
              <w:rPr>
                <w:rFonts w:ascii="Times New Roman" w:hAnsi="Times New Roman" w:cs="Times New Roman"/>
                <w:lang w:val="ru-RU"/>
              </w:rPr>
              <w:t>дерной документации по пакету C</w:t>
            </w:r>
            <w:r w:rsidR="00573EE0">
              <w:rPr>
                <w:rFonts w:ascii="Times New Roman" w:hAnsi="Times New Roman" w:cs="Times New Roman"/>
                <w:lang w:val="ru-RU"/>
              </w:rPr>
              <w:t>_</w:t>
            </w:r>
            <w:r w:rsidRPr="00180078">
              <w:rPr>
                <w:rFonts w:ascii="Times New Roman" w:hAnsi="Times New Roman" w:cs="Times New Roman"/>
                <w:lang w:val="ru-RU"/>
              </w:rPr>
              <w:t>7 – Восстановление перегрузочных станции.</w:t>
            </w:r>
          </w:p>
          <w:p w:rsidR="00820210" w:rsidRPr="00180078" w:rsidRDefault="00180078" w:rsidP="00180078">
            <w:pPr>
              <w:spacing w:line="240" w:lineRule="auto"/>
              <w:rPr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Консультант по проектированию и надзору.</w:t>
            </w:r>
          </w:p>
        </w:tc>
        <w:tc>
          <w:tcPr>
            <w:tcW w:w="1121" w:type="pct"/>
            <w:shd w:val="clear" w:color="auto" w:fill="auto"/>
          </w:tcPr>
          <w:p w:rsidR="00820210" w:rsidRPr="00AB3F23" w:rsidRDefault="00573EE0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КВ 2 –  2019</w:t>
            </w:r>
          </w:p>
        </w:tc>
        <w:tc>
          <w:tcPr>
            <w:tcW w:w="2057" w:type="pct"/>
            <w:shd w:val="clear" w:color="auto" w:fill="auto"/>
          </w:tcPr>
          <w:p w:rsid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820210" w:rsidRPr="00180078" w:rsidRDefault="00180078" w:rsidP="00180078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73EE0" w:rsidRPr="003D465E" w:rsidTr="004C16EE">
        <w:tc>
          <w:tcPr>
            <w:tcW w:w="1822" w:type="pct"/>
            <w:shd w:val="clear" w:color="auto" w:fill="auto"/>
          </w:tcPr>
          <w:p w:rsidR="00573EE0" w:rsidRPr="00180078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Разработка тен</w:t>
            </w:r>
            <w:r>
              <w:rPr>
                <w:rFonts w:ascii="Times New Roman" w:hAnsi="Times New Roman" w:cs="Times New Roman"/>
                <w:lang w:val="ru-RU"/>
              </w:rPr>
              <w:t>дерной документации по пакету C_8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lang w:val="ru-RU"/>
              </w:rPr>
              <w:t>Реконструкция гаражных хозяйств</w:t>
            </w:r>
            <w:r w:rsidRPr="0018007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573EE0" w:rsidRPr="00180078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Консультант по проектированию и надзору.</w:t>
            </w:r>
          </w:p>
        </w:tc>
        <w:tc>
          <w:tcPr>
            <w:tcW w:w="1121" w:type="pct"/>
            <w:shd w:val="clear" w:color="auto" w:fill="auto"/>
          </w:tcPr>
          <w:p w:rsidR="00573EE0" w:rsidRPr="00AB3F23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КВ 2 –  2019</w:t>
            </w:r>
          </w:p>
        </w:tc>
        <w:tc>
          <w:tcPr>
            <w:tcW w:w="2057" w:type="pct"/>
            <w:shd w:val="clear" w:color="auto" w:fill="auto"/>
          </w:tcPr>
          <w:p w:rsidR="00573EE0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573EE0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573EE0" w:rsidRPr="00180078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4C16EE" w:rsidRPr="003D465E" w:rsidTr="004C16EE">
        <w:tc>
          <w:tcPr>
            <w:tcW w:w="1822" w:type="pct"/>
            <w:shd w:val="clear" w:color="auto" w:fill="auto"/>
          </w:tcPr>
          <w:p w:rsidR="004C16EE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Завершение оценки </w:t>
            </w:r>
            <w:r w:rsidRPr="004C16EE">
              <w:rPr>
                <w:rFonts w:ascii="Times New Roman" w:hAnsi="Times New Roman" w:cs="Times New Roman"/>
                <w:lang w:val="ru-RU"/>
              </w:rPr>
              <w:t>предложений по пакету C</w:t>
            </w:r>
            <w:r w:rsidR="00573EE0">
              <w:rPr>
                <w:rFonts w:ascii="Times New Roman" w:hAnsi="Times New Roman" w:cs="Times New Roman"/>
                <w:lang w:val="ru-RU"/>
              </w:rPr>
              <w:t>_</w:t>
            </w:r>
            <w:r w:rsidRPr="004C16EE">
              <w:rPr>
                <w:rFonts w:ascii="Times New Roman" w:hAnsi="Times New Roman" w:cs="Times New Roman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lang w:val="ru-RU"/>
              </w:rPr>
              <w:t>–Консультант по проектированию и надзору за строительством полигона ТБО</w:t>
            </w:r>
          </w:p>
          <w:p w:rsidR="00573EE0" w:rsidRPr="004C16EE" w:rsidRDefault="00573EE0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</w:t>
            </w:r>
            <w:r w:rsidRPr="00573EE0">
              <w:rPr>
                <w:rFonts w:ascii="Times New Roman" w:hAnsi="Times New Roman" w:cs="Times New Roman"/>
                <w:lang w:val="ru-RU"/>
              </w:rPr>
              <w:t>опровождение их при подготовке тендерной документации для продолжения…</w:t>
            </w:r>
          </w:p>
        </w:tc>
        <w:tc>
          <w:tcPr>
            <w:tcW w:w="1121" w:type="pct"/>
            <w:shd w:val="clear" w:color="auto" w:fill="auto"/>
          </w:tcPr>
          <w:p w:rsidR="004C16EE" w:rsidRPr="00AB3F23" w:rsidRDefault="00573EE0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КВ 2 –  2019</w:t>
            </w:r>
          </w:p>
        </w:tc>
        <w:tc>
          <w:tcPr>
            <w:tcW w:w="2057" w:type="pct"/>
            <w:shd w:val="clear" w:color="auto" w:fill="auto"/>
          </w:tcPr>
          <w:p w:rsidR="004C16EE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C16EE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4C16EE" w:rsidRPr="00180078" w:rsidRDefault="004C16EE" w:rsidP="004C16EE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4C16EE" w:rsidRPr="003D465E" w:rsidTr="004C16EE">
        <w:tc>
          <w:tcPr>
            <w:tcW w:w="1822" w:type="pct"/>
            <w:shd w:val="clear" w:color="auto" w:fill="auto"/>
          </w:tcPr>
          <w:p w:rsidR="004C16EE" w:rsidRPr="00FB1717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FB1717">
              <w:rPr>
                <w:rFonts w:ascii="Times New Roman" w:hAnsi="Times New Roman" w:cs="Times New Roman"/>
                <w:lang w:val="ru-RU"/>
              </w:rPr>
              <w:t>Содействие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 xml:space="preserve"> Клиенту и другим заинтересованным сторона</w:t>
            </w:r>
            <w:r w:rsidRPr="00FB1717">
              <w:rPr>
                <w:rFonts w:ascii="Times New Roman" w:hAnsi="Times New Roman" w:cs="Times New Roman"/>
                <w:lang w:val="ru-RU"/>
              </w:rPr>
              <w:t xml:space="preserve">м проекта в пересмотре текущей инвестиционной программы ПУТБО с 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>обновлением объема работ и выделенн</w:t>
            </w:r>
            <w:r w:rsidRPr="00FB1717">
              <w:rPr>
                <w:rFonts w:ascii="Times New Roman" w:hAnsi="Times New Roman" w:cs="Times New Roman"/>
                <w:lang w:val="ru-RU"/>
              </w:rPr>
              <w:t>ого бюджета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4C16EE" w:rsidRPr="00AB3F23" w:rsidRDefault="00A84AA3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Регулярно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2019</w:t>
            </w:r>
          </w:p>
        </w:tc>
        <w:tc>
          <w:tcPr>
            <w:tcW w:w="2057" w:type="pct"/>
            <w:shd w:val="clear" w:color="auto" w:fill="auto"/>
          </w:tcPr>
          <w:p w:rsidR="007A6E09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 w:rsidR="007A6E09" w:rsidRPr="007A6E09">
              <w:rPr>
                <w:rFonts w:ascii="Times New Roman" w:hAnsi="Times New Roman" w:cs="Times New Roman"/>
                <w:lang w:val="ru-RU"/>
              </w:rPr>
              <w:t>.</w:t>
            </w:r>
            <w:r w:rsidRPr="007A6E0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C16EE" w:rsidRPr="004C16EE" w:rsidRDefault="007A6E09" w:rsidP="004C16EE">
            <w:pPr>
              <w:spacing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180078">
              <w:rPr>
                <w:rFonts w:ascii="Times New Roman" w:hAnsi="Times New Roman" w:cs="Times New Roman"/>
                <w:lang w:val="ru-RU"/>
              </w:rPr>
              <w:t>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Специ</w:t>
            </w:r>
            <w:r w:rsidR="007A6E09">
              <w:rPr>
                <w:rFonts w:ascii="Times New Roman" w:hAnsi="Times New Roman" w:cs="Times New Roman"/>
                <w:lang w:val="ru-RU"/>
              </w:rPr>
              <w:t>алист по финансовому управлению</w:t>
            </w:r>
          </w:p>
        </w:tc>
      </w:tr>
      <w:tr w:rsidR="004C16EE" w:rsidRPr="007A6E09" w:rsidTr="004C16EE">
        <w:tc>
          <w:tcPr>
            <w:tcW w:w="1822" w:type="pct"/>
            <w:shd w:val="clear" w:color="auto" w:fill="auto"/>
          </w:tcPr>
          <w:p w:rsidR="004C16EE" w:rsidRPr="007A6E09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lastRenderedPageBreak/>
              <w:t>Подготовка документов о хо</w:t>
            </w:r>
            <w:r>
              <w:rPr>
                <w:rFonts w:ascii="Times New Roman" w:hAnsi="Times New Roman" w:cs="Times New Roman"/>
                <w:lang w:val="ru-RU"/>
              </w:rPr>
              <w:t xml:space="preserve">де реализации проекта и по </w:t>
            </w:r>
            <w:r w:rsidRPr="007A6E09">
              <w:rPr>
                <w:rFonts w:ascii="Times New Roman" w:hAnsi="Times New Roman" w:cs="Times New Roman"/>
                <w:lang w:val="ru-RU"/>
              </w:rPr>
              <w:t>мониторинг</w:t>
            </w:r>
            <w:r>
              <w:rPr>
                <w:rFonts w:ascii="Times New Roman" w:hAnsi="Times New Roman" w:cs="Times New Roman"/>
                <w:lang w:val="ru-RU"/>
              </w:rPr>
              <w:t>у защитных мер</w:t>
            </w:r>
            <w:r w:rsidRPr="007A6E09">
              <w:rPr>
                <w:rFonts w:ascii="Times New Roman" w:hAnsi="Times New Roman" w:cs="Times New Roman"/>
                <w:lang w:val="ru-RU"/>
              </w:rPr>
              <w:t xml:space="preserve"> для размещения на </w:t>
            </w:r>
            <w:r>
              <w:rPr>
                <w:rFonts w:ascii="Times New Roman" w:hAnsi="Times New Roman" w:cs="Times New Roman"/>
                <w:lang w:val="ru-RU"/>
              </w:rPr>
              <w:t>веб-сайте «Махсустранс».</w:t>
            </w:r>
          </w:p>
        </w:tc>
        <w:tc>
          <w:tcPr>
            <w:tcW w:w="1121" w:type="pct"/>
            <w:shd w:val="clear" w:color="auto" w:fill="auto"/>
          </w:tcPr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4C16EE" w:rsidRPr="007A6E09" w:rsidRDefault="007A6E09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  <w:tr w:rsidR="004C16EE" w:rsidRPr="007A6E09" w:rsidTr="004C16EE">
        <w:tc>
          <w:tcPr>
            <w:tcW w:w="1822" w:type="pct"/>
            <w:shd w:val="clear" w:color="auto" w:fill="auto"/>
          </w:tcPr>
          <w:p w:rsidR="004C16EE" w:rsidRPr="007A6E09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Содействие Клиенту в подготовке необходимых документов и отчета о состоянии проекта для АБР и местных органов власти.</w:t>
            </w:r>
          </w:p>
        </w:tc>
        <w:tc>
          <w:tcPr>
            <w:tcW w:w="1121" w:type="pct"/>
            <w:shd w:val="clear" w:color="auto" w:fill="auto"/>
          </w:tcPr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4C16EE" w:rsidRPr="007A6E09" w:rsidRDefault="007A6E09" w:rsidP="004C16EE">
            <w:pPr>
              <w:spacing w:line="240" w:lineRule="auto"/>
              <w:rPr>
                <w:rFonts w:cs="Calibri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</w:tbl>
    <w:p w:rsidR="00820210" w:rsidRDefault="00820210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5C4D56" w:rsidRDefault="005C4D56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bookmarkEnd w:id="19"/>
    <w:p w:rsidR="00A84AA3" w:rsidRPr="00312A77" w:rsidRDefault="00A84AA3" w:rsidP="00A84AA3">
      <w:pPr>
        <w:pStyle w:val="ListParagraph1"/>
        <w:spacing w:before="0" w:after="0" w:line="240" w:lineRule="auto"/>
        <w:ind w:left="360" w:right="277"/>
      </w:pPr>
    </w:p>
    <w:tbl>
      <w:tblPr>
        <w:tblW w:w="8910" w:type="dxa"/>
        <w:tblInd w:w="56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080"/>
        <w:gridCol w:w="3420"/>
        <w:gridCol w:w="4410"/>
      </w:tblGrid>
      <w:tr w:rsidR="00A84AA3" w:rsidRPr="005C668C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Пакет</w:t>
            </w:r>
            <w:proofErr w:type="spellEnd"/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Описание</w:t>
            </w:r>
            <w:proofErr w:type="spellEnd"/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22.01.19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A84AA3" w:rsidRDefault="00A84AA3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A84AA3">
              <w:rPr>
                <w:rFonts w:cs="Calibri"/>
                <w:sz w:val="20"/>
                <w:szCs w:val="20"/>
                <w:lang w:val="ru-RU"/>
              </w:rPr>
              <w:t>все пакеты - алгоритм для нерешенн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ых</w:t>
            </w:r>
            <w:r w:rsidRPr="00A84AA3">
              <w:rPr>
                <w:rFonts w:cs="Calibri"/>
                <w:sz w:val="20"/>
                <w:szCs w:val="20"/>
                <w:lang w:val="ru-RU"/>
              </w:rPr>
              <w:t xml:space="preserve"> задач 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по незапущенным</w:t>
            </w:r>
            <w:r w:rsidRPr="00A84AA3">
              <w:rPr>
                <w:rFonts w:cs="Calibri"/>
                <w:sz w:val="20"/>
                <w:szCs w:val="20"/>
                <w:lang w:val="ru-RU"/>
              </w:rPr>
              <w:t xml:space="preserve"> пакет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ам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8F0F10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8F0F10">
              <w:rPr>
                <w:rFonts w:cs="Calibri"/>
                <w:sz w:val="20"/>
                <w:szCs w:val="20"/>
                <w:lang w:val="ru-RU"/>
              </w:rPr>
              <w:t>Отслеживание задач и сроков продолжения незапущенных пакетов.</w:t>
            </w:r>
          </w:p>
        </w:tc>
      </w:tr>
      <w:tr w:rsidR="00A84AA3" w:rsidRPr="005C668C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6E0E66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31.01.19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8F0F10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  <w:r w:rsidR="00A84AA3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B05317" w:rsidP="00B05317">
            <w:pPr>
              <w:spacing w:line="240" w:lineRule="auto"/>
              <w:rPr>
                <w:rFonts w:cs="Calibri"/>
                <w:sz w:val="20"/>
                <w:szCs w:val="20"/>
              </w:rPr>
            </w:pPr>
            <w:proofErr w:type="spellStart"/>
            <w:r w:rsidRPr="00B05317">
              <w:rPr>
                <w:rFonts w:cs="Calibri"/>
                <w:sz w:val="20"/>
                <w:szCs w:val="20"/>
              </w:rPr>
              <w:t>Промежуточный</w:t>
            </w:r>
            <w:proofErr w:type="spellEnd"/>
            <w:r w:rsidRPr="00B05317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инвойс</w:t>
            </w:r>
            <w:r w:rsidRPr="00B05317">
              <w:rPr>
                <w:rFonts w:cs="Calibri"/>
                <w:sz w:val="20"/>
                <w:szCs w:val="20"/>
              </w:rPr>
              <w:t xml:space="preserve"> № 7</w:t>
            </w:r>
          </w:p>
        </w:tc>
      </w:tr>
      <w:tr w:rsidR="00A84AA3" w:rsidRPr="005C668C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8F0F10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Submission of the QR-No. 6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8F0F10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Протокол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–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Махсустранс 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и </w:t>
            </w:r>
            <w:r w:rsidRPr="00B05317"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_1 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Консультант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ГРП по </w:t>
            </w:r>
            <w:r w:rsidRPr="00B05317">
              <w:rPr>
                <w:rFonts w:cs="Calibri"/>
                <w:sz w:val="20"/>
                <w:szCs w:val="20"/>
              </w:rPr>
              <w:t>C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_2 - </w:t>
            </w:r>
            <w:r>
              <w:rPr>
                <w:rFonts w:cs="Calibri"/>
                <w:sz w:val="20"/>
                <w:szCs w:val="20"/>
                <w:lang w:val="ru-RU"/>
              </w:rPr>
              <w:t>Первон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ачальный отчет и проведенная оценка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A84AA3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_1 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Оборудование и механизмы для полигона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Протокол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– </w:t>
            </w:r>
            <w:r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и </w:t>
            </w:r>
            <w:r w:rsidRPr="00B05317">
              <w:rPr>
                <w:rFonts w:cs="Calibri"/>
                <w:sz w:val="20"/>
                <w:szCs w:val="20"/>
              </w:rPr>
              <w:t>C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_1 Консультант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по</w:t>
            </w:r>
            <w:r w:rsidR="00A84AA3"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="00A84AA3">
              <w:rPr>
                <w:rFonts w:cs="Calibri"/>
                <w:sz w:val="20"/>
                <w:szCs w:val="20"/>
              </w:rPr>
              <w:t>G</w:t>
            </w:r>
            <w:r w:rsidR="00A84AA3" w:rsidRPr="00B05317">
              <w:rPr>
                <w:rFonts w:cs="Calibri"/>
                <w:sz w:val="20"/>
                <w:szCs w:val="20"/>
                <w:lang w:val="ru-RU"/>
              </w:rPr>
              <w:t xml:space="preserve">_1 – 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этап финансового соглашения для дополнительного бюджета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A84AA3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_7 – 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реконструкцией перегрузочных станций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Протокол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–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Махсустранс 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и </w:t>
            </w:r>
            <w:r w:rsidRPr="00B05317"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_1 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Консультант </w:t>
            </w:r>
            <w:r>
              <w:rPr>
                <w:rFonts w:cs="Calibri"/>
                <w:sz w:val="20"/>
                <w:szCs w:val="20"/>
                <w:lang w:val="ru-RU"/>
              </w:rPr>
              <w:t>ГРП по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="00A84AA3"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_7 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8F0F10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_7 – </w:t>
            </w:r>
            <w:r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реконструкцией перегрузочных станций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Встреча - о дополнительном проектном задании, </w:t>
            </w:r>
            <w:r>
              <w:rPr>
                <w:rFonts w:cs="Calibri"/>
                <w:sz w:val="20"/>
                <w:szCs w:val="20"/>
                <w:lang w:val="ru-RU"/>
              </w:rPr>
              <w:t>рассмотрение новой подъездной дороги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23.02.19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8F0F10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Протокол - обмен мнениями </w:t>
            </w:r>
            <w:r>
              <w:rPr>
                <w:rFonts w:cs="Calibri"/>
                <w:sz w:val="20"/>
                <w:szCs w:val="20"/>
                <w:lang w:val="ru-RU"/>
              </w:rPr>
              <w:t>п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о некоторы</w:t>
            </w:r>
            <w:r>
              <w:rPr>
                <w:rFonts w:cs="Calibri"/>
                <w:sz w:val="20"/>
                <w:szCs w:val="20"/>
                <w:lang w:val="ru-RU"/>
              </w:rPr>
              <w:t>м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технических аспектах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27.02.19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8F0F10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Предоставление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отчетов 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в соотв</w:t>
            </w:r>
            <w:r>
              <w:rPr>
                <w:rFonts w:cs="Calibri"/>
                <w:sz w:val="20"/>
                <w:szCs w:val="20"/>
                <w:lang w:val="ru-RU"/>
              </w:rPr>
              <w:t>етствии с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Техническ</w:t>
            </w:r>
            <w:r>
              <w:rPr>
                <w:rFonts w:cs="Calibri"/>
                <w:sz w:val="20"/>
                <w:szCs w:val="20"/>
                <w:lang w:val="ru-RU"/>
              </w:rPr>
              <w:t>им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задани</w:t>
            </w:r>
            <w:r>
              <w:rPr>
                <w:rFonts w:cs="Calibri"/>
                <w:sz w:val="20"/>
                <w:szCs w:val="20"/>
                <w:lang w:val="ru-RU"/>
              </w:rPr>
              <w:t>ем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в виде еж</w:t>
            </w:r>
            <w:r>
              <w:rPr>
                <w:rFonts w:cs="Calibri"/>
                <w:sz w:val="20"/>
                <w:szCs w:val="20"/>
                <w:lang w:val="ru-RU"/>
              </w:rPr>
              <w:t>еквартального отчета о ходе реализации проекта-6, Полу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год</w:t>
            </w:r>
            <w:r>
              <w:rPr>
                <w:rFonts w:cs="Calibri"/>
                <w:sz w:val="20"/>
                <w:szCs w:val="20"/>
                <w:lang w:val="ru-RU"/>
              </w:rPr>
              <w:t>овой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отчет по мониторингу социальной защиты № 6, </w:t>
            </w:r>
            <w:r>
              <w:rPr>
                <w:rFonts w:cs="Calibri"/>
                <w:sz w:val="20"/>
                <w:szCs w:val="20"/>
                <w:lang w:val="ru-RU"/>
              </w:rPr>
              <w:t>Полугодовой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отчет по мониторингу окружающей среды № 8,</w:t>
            </w:r>
          </w:p>
        </w:tc>
      </w:tr>
      <w:tr w:rsidR="008F0F10" w:rsidRPr="005C668C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01.03.19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_1 </w:t>
            </w:r>
            <w:r>
              <w:rPr>
                <w:rFonts w:cs="Calibri"/>
                <w:sz w:val="20"/>
                <w:szCs w:val="20"/>
                <w:lang w:val="ru-RU"/>
              </w:rPr>
              <w:t>Оборудование и механизмы для полигона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B05317" w:rsidP="00B05317">
            <w:pPr>
              <w:spacing w:line="240" w:lineRule="auto"/>
              <w:rPr>
                <w:rFonts w:cs="Calibri"/>
                <w:sz w:val="20"/>
                <w:szCs w:val="20"/>
              </w:rPr>
            </w:pPr>
            <w:proofErr w:type="spellStart"/>
            <w:r w:rsidRPr="00B05317">
              <w:rPr>
                <w:rFonts w:cs="Calibri"/>
                <w:sz w:val="20"/>
                <w:szCs w:val="20"/>
              </w:rPr>
              <w:t>Ответ</w:t>
            </w:r>
            <w:proofErr w:type="spellEnd"/>
            <w:r w:rsidRPr="00B05317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05317">
              <w:rPr>
                <w:rFonts w:cs="Calibri"/>
                <w:sz w:val="20"/>
                <w:szCs w:val="20"/>
              </w:rPr>
              <w:t>на</w:t>
            </w:r>
            <w:proofErr w:type="spellEnd"/>
            <w:r w:rsidRPr="00B05317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05317">
              <w:rPr>
                <w:rFonts w:cs="Calibri"/>
                <w:sz w:val="20"/>
                <w:szCs w:val="20"/>
              </w:rPr>
              <w:t>запрошенные</w:t>
            </w:r>
            <w:proofErr w:type="spellEnd"/>
            <w:r w:rsidRPr="00B05317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B05317">
              <w:rPr>
                <w:rFonts w:cs="Calibri"/>
                <w:sz w:val="20"/>
                <w:szCs w:val="20"/>
              </w:rPr>
              <w:t>изменения</w:t>
            </w:r>
            <w:proofErr w:type="spellEnd"/>
          </w:p>
        </w:tc>
      </w:tr>
    </w:tbl>
    <w:p w:rsidR="00A84AA3" w:rsidRDefault="00A84AA3" w:rsidP="00A84AA3">
      <w:pPr>
        <w:spacing w:line="240" w:lineRule="auto"/>
      </w:pPr>
    </w:p>
    <w:p w:rsidR="008F0F10" w:rsidRDefault="008F0F10" w:rsidP="00A84AA3">
      <w:pPr>
        <w:spacing w:line="240" w:lineRule="auto"/>
      </w:pPr>
    </w:p>
    <w:p w:rsidR="008F0F10" w:rsidRDefault="008F0F10" w:rsidP="00A84AA3">
      <w:pPr>
        <w:spacing w:line="240" w:lineRule="auto"/>
      </w:pPr>
    </w:p>
    <w:p w:rsidR="00A84AA3" w:rsidRPr="00526A3E" w:rsidRDefault="00A84AA3" w:rsidP="00A84AA3">
      <w:pPr>
        <w:spacing w:line="240" w:lineRule="auto"/>
        <w:ind w:left="360"/>
        <w:rPr>
          <w:b/>
          <w:u w:val="single"/>
        </w:rPr>
      </w:pPr>
    </w:p>
    <w:tbl>
      <w:tblPr>
        <w:tblW w:w="8932" w:type="dxa"/>
        <w:tblInd w:w="56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080"/>
        <w:gridCol w:w="3420"/>
        <w:gridCol w:w="22"/>
        <w:gridCol w:w="4388"/>
        <w:gridCol w:w="22"/>
      </w:tblGrid>
      <w:tr w:rsidR="008F0F10" w:rsidRPr="005C668C" w:rsidTr="00673256">
        <w:trPr>
          <w:gridAfter w:val="1"/>
          <w:wAfter w:w="22" w:type="dxa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lastRenderedPageBreak/>
              <w:t>Дата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Пакет</w:t>
            </w:r>
            <w:proofErr w:type="spellEnd"/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Описание</w:t>
            </w:r>
            <w:proofErr w:type="spellEnd"/>
          </w:p>
        </w:tc>
      </w:tr>
      <w:tr w:rsidR="00A84AA3" w:rsidRPr="003D465E" w:rsidTr="00673256">
        <w:trPr>
          <w:gridAfter w:val="1"/>
          <w:wAfter w:w="22" w:type="dxa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16.01.19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A84AA3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_3 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Консультант по программе наращивания потенциала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Совещание по текущим рассмотрениям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в двух районах Ташкента для выполнения задачи 3 ТЗ</w:t>
            </w:r>
          </w:p>
        </w:tc>
      </w:tr>
      <w:tr w:rsidR="00A84AA3" w:rsidRPr="003D465E" w:rsidTr="00673256">
        <w:trPr>
          <w:gridAfter w:val="1"/>
          <w:wAfter w:w="22" w:type="dxa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FC131D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FC131D">
              <w:rPr>
                <w:rFonts w:cs="Calibri"/>
                <w:sz w:val="20"/>
                <w:szCs w:val="20"/>
              </w:rPr>
              <w:t>18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FC131D">
              <w:rPr>
                <w:rFonts w:cs="Calibri"/>
                <w:sz w:val="20"/>
                <w:szCs w:val="20"/>
              </w:rPr>
              <w:t>+19.01.19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8F0F10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>Подготовка различных документов для объявленной миссии АБР в марте</w:t>
            </w:r>
          </w:p>
        </w:tc>
      </w:tr>
      <w:tr w:rsidR="00A84AA3" w:rsidRPr="003D465E" w:rsidTr="00673256">
        <w:trPr>
          <w:gridAfter w:val="1"/>
          <w:wAfter w:w="22" w:type="dxa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24.01.19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8F0F10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Встреча с </w:t>
            </w:r>
            <w:r w:rsidRPr="00B05317">
              <w:rPr>
                <w:rFonts w:cs="Calibri"/>
                <w:sz w:val="20"/>
                <w:szCs w:val="20"/>
              </w:rPr>
              <w:t>CUCD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и японской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азов</w:t>
            </w:r>
            <w:r>
              <w:rPr>
                <w:rFonts w:cs="Calibri"/>
                <w:sz w:val="20"/>
                <w:szCs w:val="20"/>
                <w:lang w:val="ru-RU"/>
              </w:rPr>
              <w:t>ой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компани</w:t>
            </w:r>
            <w:r>
              <w:rPr>
                <w:rFonts w:cs="Calibri"/>
                <w:sz w:val="20"/>
                <w:szCs w:val="20"/>
                <w:lang w:val="ru-RU"/>
              </w:rPr>
              <w:t>ей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B05317">
              <w:rPr>
                <w:rFonts w:cs="Calibri"/>
                <w:sz w:val="20"/>
                <w:szCs w:val="20"/>
                <w:lang w:val="ru-RU"/>
              </w:rPr>
              <w:t>Шимизу</w:t>
            </w:r>
            <w:proofErr w:type="spellEnd"/>
            <w:r w:rsidRPr="00B05317">
              <w:rPr>
                <w:rFonts w:cs="Calibri"/>
                <w:sz w:val="20"/>
                <w:szCs w:val="20"/>
                <w:lang w:val="ru-RU"/>
              </w:rPr>
              <w:t>», оператор по сбору газа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на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старо</w:t>
            </w:r>
            <w:r>
              <w:rPr>
                <w:rFonts w:cs="Calibri"/>
                <w:sz w:val="20"/>
                <w:szCs w:val="20"/>
                <w:lang w:val="ru-RU"/>
              </w:rPr>
              <w:t>й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свалке в Ахангаране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по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технической информации о существующей мощности и газовой сети</w:t>
            </w:r>
          </w:p>
        </w:tc>
      </w:tr>
      <w:tr w:rsidR="008F0F10" w:rsidRPr="003D465E" w:rsidTr="00673256">
        <w:trPr>
          <w:gridAfter w:val="1"/>
          <w:wAfter w:w="22" w:type="dxa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31.01.19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rPr>
                <w:lang w:val="ru-RU"/>
              </w:rPr>
            </w:pPr>
            <w:r w:rsidRPr="00D96C2D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Участие во встрече между </w:t>
            </w:r>
            <w:r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и местным суб-консультантом </w:t>
            </w:r>
            <w:r w:rsidRPr="00B05317">
              <w:rPr>
                <w:rFonts w:cs="Calibri"/>
                <w:sz w:val="20"/>
                <w:szCs w:val="20"/>
              </w:rPr>
              <w:t>TMM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для координации необходимых исследований по топографии, геологии, гидрологии,</w:t>
            </w:r>
          </w:p>
        </w:tc>
      </w:tr>
      <w:tr w:rsidR="008F0F10" w:rsidRPr="003D465E" w:rsidTr="00673256">
        <w:trPr>
          <w:gridAfter w:val="1"/>
          <w:wAfter w:w="22" w:type="dxa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8.-18.2.19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rPr>
                <w:lang w:val="ru-RU"/>
              </w:rPr>
            </w:pPr>
            <w:r w:rsidRPr="00D96C2D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Подготовка оценки </w:t>
            </w:r>
            <w:r>
              <w:rPr>
                <w:rFonts w:cs="Calibri"/>
                <w:sz w:val="20"/>
                <w:szCs w:val="20"/>
                <w:lang w:val="ru-RU"/>
              </w:rPr>
              <w:t>перво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начально</w:t>
            </w:r>
            <w:r>
              <w:rPr>
                <w:rFonts w:cs="Calibri"/>
                <w:sz w:val="20"/>
                <w:szCs w:val="20"/>
                <w:lang w:val="ru-RU"/>
              </w:rPr>
              <w:t>го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отчет</w:t>
            </w:r>
            <w:r>
              <w:rPr>
                <w:rFonts w:cs="Calibri"/>
                <w:sz w:val="20"/>
                <w:szCs w:val="20"/>
                <w:lang w:val="ru-RU"/>
              </w:rPr>
              <w:t>а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для </w:t>
            </w:r>
            <w:r>
              <w:rPr>
                <w:rFonts w:cs="Calibri"/>
                <w:sz w:val="20"/>
                <w:szCs w:val="20"/>
                <w:lang w:val="ru-RU"/>
              </w:rPr>
              <w:t>«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r>
              <w:rPr>
                <w:rFonts w:cs="Calibri"/>
                <w:sz w:val="20"/>
                <w:szCs w:val="20"/>
                <w:lang w:val="ru-RU"/>
              </w:rPr>
              <w:t>»</w:t>
            </w:r>
          </w:p>
        </w:tc>
      </w:tr>
      <w:tr w:rsidR="00A84AA3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A84AA3" w:rsidP="00673256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18.-22.02.19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8F0F10" w:rsidRDefault="008F0F10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_7 – </w:t>
            </w:r>
            <w:r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реконструкцией перегрузочных станций</w:t>
            </w:r>
            <w:r w:rsidR="00A84AA3"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и</w:t>
            </w:r>
          </w:p>
          <w:p w:rsidR="00A84AA3" w:rsidRPr="008F0F10" w:rsidRDefault="00A84AA3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_8 – 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реконструкцией</w:t>
            </w:r>
            <w:r w:rsidR="008F0F10"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="008F0F10">
              <w:rPr>
                <w:rFonts w:cs="Calibri"/>
                <w:sz w:val="20"/>
                <w:szCs w:val="20"/>
                <w:lang w:val="ru-RU"/>
              </w:rPr>
              <w:t>гаражных хозяйств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B05317" w:rsidRDefault="00B05317" w:rsidP="00673256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Пересмотр, разделение и адаптация существующего технического задания на оба пакета </w:t>
            </w:r>
            <w:r w:rsidRPr="00B05317">
              <w:rPr>
                <w:rFonts w:cs="Calibri"/>
                <w:sz w:val="20"/>
                <w:szCs w:val="20"/>
              </w:rPr>
              <w:t>C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_7 и </w:t>
            </w:r>
            <w:r w:rsidRPr="00B05317">
              <w:rPr>
                <w:rFonts w:cs="Calibri"/>
                <w:sz w:val="20"/>
                <w:szCs w:val="20"/>
              </w:rPr>
              <w:t>C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>_8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23.02.19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rPr>
                <w:lang w:val="ru-RU"/>
              </w:rPr>
            </w:pPr>
            <w:r w:rsidRPr="00D56C7F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B05317" w:rsidRDefault="00B05317" w:rsidP="00B0531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Регулярная встреча с </w:t>
            </w:r>
            <w:r w:rsidRPr="00B05317">
              <w:rPr>
                <w:rFonts w:cs="Calibri"/>
                <w:sz w:val="20"/>
                <w:szCs w:val="20"/>
              </w:rPr>
              <w:t>CUCD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по</w:t>
            </w:r>
            <w:r w:rsidRPr="00B05317">
              <w:rPr>
                <w:rFonts w:cs="Calibri"/>
                <w:sz w:val="20"/>
                <w:szCs w:val="20"/>
                <w:lang w:val="ru-RU"/>
              </w:rPr>
              <w:t xml:space="preserve"> стадии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проектных работ и обмена мнениями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23.02.19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rPr>
                <w:lang w:val="ru-RU"/>
              </w:rPr>
            </w:pPr>
            <w:r w:rsidRPr="00D56C7F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Совместное посещение участка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с </w:t>
            </w:r>
            <w:r w:rsidRPr="00EA33CE">
              <w:rPr>
                <w:rFonts w:cs="Calibri"/>
                <w:sz w:val="20"/>
                <w:szCs w:val="20"/>
              </w:rPr>
              <w:t>CUCD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 w:rsidRPr="00EA33CE">
              <w:rPr>
                <w:rFonts w:cs="Calibri"/>
                <w:sz w:val="20"/>
                <w:szCs w:val="20"/>
              </w:rPr>
              <w:t>C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>_2 - Консультант по проектированию и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надзору за санитарным полигоном в </w:t>
            </w:r>
            <w:proofErr w:type="spellStart"/>
            <w:r w:rsidRPr="00EA33CE">
              <w:rPr>
                <w:rFonts w:cs="Calibri"/>
                <w:sz w:val="20"/>
                <w:szCs w:val="20"/>
                <w:lang w:val="ru-RU"/>
              </w:rPr>
              <w:t>Ахангаран</w:t>
            </w:r>
            <w:r>
              <w:rPr>
                <w:rFonts w:cs="Calibri"/>
                <w:sz w:val="20"/>
                <w:szCs w:val="20"/>
                <w:lang w:val="ru-RU"/>
              </w:rPr>
              <w:t>ском</w:t>
            </w:r>
            <w:proofErr w:type="spellEnd"/>
            <w:r>
              <w:rPr>
                <w:rFonts w:cs="Calibri"/>
                <w:sz w:val="20"/>
                <w:szCs w:val="20"/>
                <w:lang w:val="ru-RU"/>
              </w:rPr>
              <w:t xml:space="preserve"> районе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27.02.19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Default="008F0F10" w:rsidP="008F0F10">
            <w:r w:rsidRPr="008B42D8"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С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>_1</w:t>
            </w:r>
            <w:r w:rsidRPr="008B42D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EA33CE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 xml:space="preserve">Координация и начало 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>подготовки лекци</w:t>
            </w:r>
            <w:r>
              <w:rPr>
                <w:rFonts w:cs="Calibri"/>
                <w:sz w:val="20"/>
                <w:szCs w:val="20"/>
                <w:lang w:val="ru-RU"/>
              </w:rPr>
              <w:t>й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для конференции, организованной </w:t>
            </w:r>
            <w:proofErr w:type="spellStart"/>
            <w:r>
              <w:rPr>
                <w:rFonts w:cs="Calibri"/>
                <w:sz w:val="20"/>
                <w:szCs w:val="20"/>
                <w:lang w:val="ru-RU"/>
              </w:rPr>
              <w:t>Госкомэкологией</w:t>
            </w:r>
            <w:proofErr w:type="spellEnd"/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02.03.19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Default="008F0F10" w:rsidP="008F0F10">
            <w:r w:rsidRPr="008B42D8"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С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>_1</w:t>
            </w:r>
            <w:r w:rsidRPr="008B42D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EA33CE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Начало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подготовки </w:t>
            </w:r>
            <w:proofErr w:type="spellStart"/>
            <w:r>
              <w:rPr>
                <w:rFonts w:cs="Calibri"/>
                <w:sz w:val="20"/>
                <w:szCs w:val="20"/>
                <w:lang w:val="ru-RU"/>
              </w:rPr>
              <w:t>Доп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>.</w:t>
            </w:r>
            <w:r>
              <w:rPr>
                <w:rFonts w:cs="Calibri"/>
                <w:sz w:val="20"/>
                <w:szCs w:val="20"/>
                <w:lang w:val="ru-RU"/>
              </w:rPr>
              <w:t>соглашения</w:t>
            </w:r>
            <w:proofErr w:type="spellEnd"/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№ 3 - Продление времени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07.03.19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Default="008F0F10" w:rsidP="008F0F10">
            <w:r w:rsidRPr="008B42D8"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С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>_1</w:t>
            </w:r>
            <w:r w:rsidRPr="008B42D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EA33CE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 xml:space="preserve">Дальнейшая координация с </w:t>
            </w:r>
            <w:proofErr w:type="spellStart"/>
            <w:r>
              <w:rPr>
                <w:rFonts w:cs="Calibri"/>
                <w:sz w:val="20"/>
                <w:szCs w:val="20"/>
                <w:lang w:val="ru-RU"/>
              </w:rPr>
              <w:t>Госкомэкологией</w:t>
            </w:r>
            <w:proofErr w:type="spellEnd"/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в отношении лекции для Конференции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11.03.19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3D465E">
              <w:rPr>
                <w:rFonts w:cs="Calibri"/>
                <w:sz w:val="20"/>
                <w:szCs w:val="20"/>
                <w:lang w:val="ru-RU"/>
              </w:rPr>
              <w:t xml:space="preserve">_1 </w:t>
            </w:r>
            <w:r>
              <w:rPr>
                <w:rFonts w:cs="Calibri"/>
                <w:sz w:val="20"/>
                <w:szCs w:val="20"/>
                <w:lang w:val="ru-RU"/>
              </w:rPr>
              <w:t>Оборудование и механизмы для полигона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EA33CE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Встреча с </w:t>
            </w:r>
            <w:r>
              <w:rPr>
                <w:rFonts w:cs="Calibri"/>
                <w:sz w:val="20"/>
                <w:szCs w:val="20"/>
                <w:lang w:val="ru-RU"/>
              </w:rPr>
              <w:t>«Махсустранс»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по поводу </w:t>
            </w:r>
            <w:r w:rsidRPr="00EA33CE">
              <w:rPr>
                <w:rFonts w:cs="Calibri"/>
                <w:sz w:val="20"/>
                <w:szCs w:val="20"/>
              </w:rPr>
              <w:t>Tech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-6 для пакета </w:t>
            </w:r>
            <w:r w:rsidRPr="00EA33CE"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  <w:lang w:val="ru-RU"/>
              </w:rPr>
              <w:t>_1 по новому запросу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«Махсустранс»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12.03.19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EA33CE">
              <w:rPr>
                <w:rFonts w:cs="Calibri"/>
                <w:sz w:val="20"/>
                <w:szCs w:val="20"/>
                <w:lang w:val="ru-RU"/>
              </w:rPr>
              <w:t>Участие в конференции «</w:t>
            </w:r>
            <w:r w:rsidRPr="00EA33CE">
              <w:rPr>
                <w:rFonts w:cs="Calibri"/>
                <w:sz w:val="20"/>
                <w:szCs w:val="20"/>
              </w:rPr>
              <w:t>HASHAR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Pr="00EA33CE">
              <w:rPr>
                <w:rFonts w:cs="Calibri"/>
                <w:sz w:val="20"/>
                <w:szCs w:val="20"/>
              </w:rPr>
              <w:t>WEEK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>» для проведения лекции</w:t>
            </w:r>
          </w:p>
        </w:tc>
      </w:tr>
      <w:tr w:rsidR="008F0F10" w:rsidRPr="003D465E" w:rsidTr="00673256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5C668C" w:rsidRDefault="008F0F10" w:rsidP="008F0F1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18.03.19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8F0F10" w:rsidRDefault="008F0F10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>_1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_3 </w:t>
            </w: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по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программе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наращивания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потенциала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и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Представители АБР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F10" w:rsidRPr="00EA33CE" w:rsidRDefault="00EA33CE" w:rsidP="008F0F10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EA33CE">
              <w:rPr>
                <w:rFonts w:cs="Calibri"/>
                <w:sz w:val="20"/>
                <w:szCs w:val="20"/>
                <w:lang w:val="ru-RU"/>
              </w:rPr>
              <w:t>Видеоконференция из-за различных мнений к представленным документам относит</w:t>
            </w:r>
            <w:r w:rsidR="00837CA4">
              <w:rPr>
                <w:rFonts w:cs="Calibri"/>
                <w:sz w:val="20"/>
                <w:szCs w:val="20"/>
                <w:lang w:val="ru-RU"/>
              </w:rPr>
              <w:t>ельно</w:t>
            </w:r>
            <w:r w:rsidRPr="00EA33CE">
              <w:rPr>
                <w:rFonts w:cs="Calibri"/>
                <w:sz w:val="20"/>
                <w:szCs w:val="20"/>
                <w:lang w:val="ru-RU"/>
              </w:rPr>
              <w:t xml:space="preserve"> работы </w:t>
            </w:r>
            <w:r w:rsidRPr="00EA33CE">
              <w:rPr>
                <w:rFonts w:cs="Calibri"/>
                <w:sz w:val="20"/>
                <w:szCs w:val="20"/>
              </w:rPr>
              <w:t>GWCC</w:t>
            </w:r>
          </w:p>
        </w:tc>
      </w:tr>
    </w:tbl>
    <w:p w:rsidR="009D18CF" w:rsidRPr="00EA33CE" w:rsidRDefault="009D18CF" w:rsidP="00D143B9">
      <w:pPr>
        <w:tabs>
          <w:tab w:val="left" w:pos="2010"/>
        </w:tabs>
        <w:rPr>
          <w:rFonts w:ascii="Times New Roman" w:hAnsi="Times New Roman" w:cs="Times New Roman"/>
          <w:lang w:val="ru-RU"/>
        </w:rPr>
      </w:pPr>
    </w:p>
    <w:p w:rsidR="009D18CF" w:rsidRPr="00EA33CE" w:rsidRDefault="009D18CF" w:rsidP="00D143B9">
      <w:pPr>
        <w:tabs>
          <w:tab w:val="left" w:pos="2010"/>
        </w:tabs>
        <w:rPr>
          <w:rFonts w:ascii="Times New Roman" w:hAnsi="Times New Roman" w:cs="Times New Roman"/>
          <w:lang w:val="ru-RU"/>
        </w:rPr>
      </w:pPr>
    </w:p>
    <w:p w:rsidR="00501465" w:rsidRDefault="00501465" w:rsidP="00494062">
      <w:pPr>
        <w:pStyle w:val="1"/>
        <w:numPr>
          <w:ilvl w:val="0"/>
          <w:numId w:val="34"/>
        </w:numPr>
        <w:spacing w:before="0" w:after="160"/>
        <w:ind w:hanging="502"/>
        <w:jc w:val="both"/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</w:pPr>
      <w:bookmarkStart w:id="32" w:name="_Toc513212057"/>
      <w:bookmarkStart w:id="33" w:name="_Toc529192434"/>
      <w:r w:rsidRPr="00501465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lastRenderedPageBreak/>
        <w:t>Мероприятия</w:t>
      </w:r>
      <w:r w:rsidR="00494062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>,</w:t>
      </w:r>
      <w:r w:rsidRPr="00501465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 xml:space="preserve"> запланированные на следующий отчетный период</w:t>
      </w:r>
    </w:p>
    <w:p w:rsidR="00501465" w:rsidRPr="00501465" w:rsidRDefault="00501465" w:rsidP="00501465">
      <w:pPr>
        <w:pStyle w:val="1"/>
        <w:spacing w:before="0" w:after="160"/>
        <w:jc w:val="both"/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</w:pP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В следующем квартальном отчетном периоде (январь-март 2019 года) Консультант намерен выполнить следующие действия:</w:t>
      </w:r>
    </w:p>
    <w:p w:rsidR="00AE43A8" w:rsidRDefault="00494062" w:rsidP="00494062">
      <w:pPr>
        <w:pStyle w:val="1"/>
        <w:numPr>
          <w:ilvl w:val="0"/>
          <w:numId w:val="34"/>
        </w:numPr>
        <w:spacing w:before="0" w:after="160"/>
        <w:ind w:left="284" w:hanging="284"/>
        <w:jc w:val="both"/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</w:pPr>
      <w:r w:rsidRPr="00494062"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  <w:t>Управление проектом</w:t>
      </w:r>
      <w:r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  <w:t xml:space="preserve"> (Задача А)</w:t>
      </w:r>
    </w:p>
    <w:p w:rsidR="00494062" w:rsidRDefault="00494062" w:rsidP="00494062">
      <w:pPr>
        <w:pStyle w:val="1"/>
        <w:spacing w:before="0" w:after="16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Консультант будет выполнять задачи по управлению проектом (планирование, мониторинг, оценка и отчетность о ходе реализации проекта) и оказывать помощь Клиенту и ГРП в координации и 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связи с другими Консультантами проекта, а также 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местными властями </w:t>
      </w:r>
      <w:r>
        <w:rPr>
          <w:rFonts w:ascii="Times New Roman" w:hAnsi="Times New Roman" w:cs="Times New Roman"/>
          <w:color w:val="auto"/>
          <w:sz w:val="24"/>
          <w:lang w:val="ru-RU"/>
        </w:rPr>
        <w:t>касательно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хода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реализации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проекта, планирования, мониторинга и отчетности. Сле</w:t>
      </w:r>
      <w:r>
        <w:rPr>
          <w:rFonts w:ascii="Times New Roman" w:hAnsi="Times New Roman" w:cs="Times New Roman"/>
          <w:color w:val="auto"/>
          <w:sz w:val="24"/>
          <w:lang w:val="ru-RU"/>
        </w:rPr>
        <w:t>дующие подзадачи будут выполняться в рамках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задачи A:</w:t>
      </w:r>
    </w:p>
    <w:tbl>
      <w:tblPr>
        <w:tblW w:w="5000" w:type="pct"/>
        <w:tblInd w:w="10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530"/>
        <w:gridCol w:w="1947"/>
        <w:gridCol w:w="4150"/>
      </w:tblGrid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Мероприятия/Результаты в соответствии с контрактом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Ограничение по времени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Ответственность в рамках Консультанта ГРП</w:t>
            </w:r>
          </w:p>
        </w:tc>
      </w:tr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65005" w:rsidP="00C6500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по мониторингу социальной защиты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65005" w:rsidP="00522FB6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течение 15 дней после Кв</w:t>
            </w:r>
            <w:r w:rsidR="00522FB6">
              <w:rPr>
                <w:rFonts w:ascii="Times New Roman" w:hAnsi="Times New Roman" w:cs="Times New Roman"/>
                <w:lang w:val="ru-RU"/>
              </w:rPr>
              <w:t>2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/ 2019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65005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Местный специалист по социальной защите и развитию</w:t>
            </w:r>
          </w:p>
        </w:tc>
      </w:tr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A6071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по экологическому мониторингу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522FB6" w:rsidP="00C875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запросу Клиента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A6071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Местный специалист по мониторингу окружающей среды </w:t>
            </w:r>
          </w:p>
        </w:tc>
      </w:tr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Ежеквартальной отчет о ходе реализации проекта Консультанта ГРП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522FB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течение 15 дней после Кв</w:t>
            </w:r>
            <w:r w:rsidR="00522FB6">
              <w:rPr>
                <w:rFonts w:ascii="Times New Roman" w:hAnsi="Times New Roman" w:cs="Times New Roman"/>
                <w:lang w:val="ru-RU"/>
              </w:rPr>
              <w:t>2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/ 2019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группы.</w:t>
            </w:r>
          </w:p>
        </w:tc>
      </w:tr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Обновление графиков реализации проекта и закупок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запросу Клиента</w:t>
            </w:r>
            <w:r w:rsidR="00494062" w:rsidRPr="000C60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</w:p>
        </w:tc>
      </w:tr>
      <w:tr w:rsidR="00522FB6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об обследовании (съемке) участка – Консультант С_2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Default="00522FB6" w:rsidP="00522FB6">
            <w:r w:rsidRPr="007C42B6">
              <w:rPr>
                <w:rFonts w:ascii="Times New Roman" w:hAnsi="Times New Roman" w:cs="Times New Roman"/>
                <w:lang w:val="ru-RU"/>
              </w:rPr>
              <w:t>В течение 15 дней после 31.05.19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внутренний специалист по управлению ТБО,</w:t>
            </w:r>
            <w:r w:rsidRPr="000C603E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0C603E">
              <w:rPr>
                <w:rFonts w:ascii="Times New Roman" w:hAnsi="Times New Roman" w:cs="Times New Roman"/>
                <w:lang w:val="ru-RU"/>
              </w:rPr>
              <w:t>местный инженер по надзору</w:t>
            </w:r>
          </w:p>
        </w:tc>
      </w:tr>
      <w:tr w:rsidR="00522FB6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Документация эскизного проектирования нового санитарного полигона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Default="00522FB6" w:rsidP="00522FB6">
            <w:r w:rsidRPr="007C42B6">
              <w:rPr>
                <w:rFonts w:ascii="Times New Roman" w:hAnsi="Times New Roman" w:cs="Times New Roman"/>
                <w:lang w:val="ru-RU"/>
              </w:rPr>
              <w:t>В течение 15 дней после 31.05.19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внутренний специалист по управлению ТБО,</w:t>
            </w:r>
            <w:r w:rsidRPr="000C603E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0C603E">
              <w:rPr>
                <w:rFonts w:ascii="Times New Roman" w:hAnsi="Times New Roman" w:cs="Times New Roman"/>
                <w:lang w:val="ru-RU"/>
              </w:rPr>
              <w:t>местный инженер по надзору</w:t>
            </w:r>
          </w:p>
        </w:tc>
      </w:tr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17D" w:rsidRPr="000C603E" w:rsidRDefault="006D317D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Окончательная доработка тендерной документации по пакету Консультант С_7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 и С_8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–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D317D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В процессе, ждем от Клиента 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и АБР </w:t>
            </w:r>
            <w:r w:rsidRPr="000C603E">
              <w:rPr>
                <w:rFonts w:ascii="Times New Roman" w:hAnsi="Times New Roman" w:cs="Times New Roman"/>
                <w:lang w:val="ru-RU"/>
              </w:rPr>
              <w:t>дальнейших прояснения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 местный специалист по закупкам </w:t>
            </w:r>
          </w:p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инженер по управлению ТБО</w:t>
            </w:r>
            <w:r w:rsidR="00494062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494062" w:rsidRPr="00667F83" w:rsidTr="00522FB6">
        <w:trPr>
          <w:trHeight w:val="1318"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17D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Окончательная доработка</w:t>
            </w:r>
            <w:r w:rsidR="006D317D" w:rsidRPr="000C603E">
              <w:rPr>
                <w:rFonts w:ascii="Times New Roman" w:hAnsi="Times New Roman" w:cs="Times New Roman"/>
                <w:lang w:val="ru-RU"/>
              </w:rPr>
              <w:t xml:space="preserve"> тендерной документации по пакету </w:t>
            </w:r>
            <w:r w:rsidR="006D317D" w:rsidRPr="000C603E">
              <w:rPr>
                <w:rFonts w:ascii="Times New Roman" w:hAnsi="Times New Roman" w:cs="Times New Roman"/>
              </w:rPr>
              <w:t>G</w:t>
            </w:r>
            <w:r w:rsidR="006D317D" w:rsidRPr="000C603E">
              <w:rPr>
                <w:rFonts w:ascii="Times New Roman" w:hAnsi="Times New Roman" w:cs="Times New Roman"/>
                <w:lang w:val="ru-RU"/>
              </w:rPr>
              <w:t>_1 – Спецтехника и оборудования для полигона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  <w:r w:rsidR="006D317D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C603E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17D" w:rsidRPr="000C603E" w:rsidRDefault="006D317D" w:rsidP="00667F8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ожидании, после запроса Клиента</w:t>
            </w:r>
          </w:p>
          <w:p w:rsidR="00494062" w:rsidRPr="000C603E" w:rsidRDefault="00494062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667F8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закупкам. Международный инженер по управлению ТБО.                       Руководитель группы / Заместитель руководителя группы</w:t>
            </w:r>
          </w:p>
        </w:tc>
      </w:tr>
      <w:tr w:rsidR="00494062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Разработка тендерной документации по пакету </w:t>
            </w:r>
            <w:r w:rsidRPr="000C603E">
              <w:rPr>
                <w:rFonts w:ascii="Times New Roman" w:hAnsi="Times New Roman" w:cs="Times New Roman"/>
              </w:rPr>
              <w:t>C</w:t>
            </w:r>
            <w:r w:rsidRPr="000C603E">
              <w:rPr>
                <w:rFonts w:ascii="Times New Roman" w:hAnsi="Times New Roman" w:cs="Times New Roman"/>
                <w:lang w:val="ru-RU"/>
              </w:rPr>
              <w:t>_7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 и С_8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603E">
              <w:rPr>
                <w:rFonts w:ascii="Times New Roman" w:hAnsi="Times New Roman" w:cs="Times New Roman"/>
                <w:lang w:val="ru-RU"/>
              </w:rPr>
              <w:t>Консультант по проектированию и надзору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667F8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ожидании, после запроса Клиента</w:t>
            </w:r>
          </w:p>
          <w:p w:rsidR="00494062" w:rsidRPr="000C603E" w:rsidRDefault="00494062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закупкам. Международный инженер по управлению ТБО.                       Руководитель группы / Заместитель руководителя группы</w:t>
            </w:r>
          </w:p>
        </w:tc>
      </w:tr>
      <w:tr w:rsidR="00494062" w:rsidRPr="003D465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0C603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>Оказание помощи Клиенту и другим заинтересованным сторонам проекта в пересмотре текущего ТЭО и другой документации Клиента, Правительства Республики Узбекистан и АБР относительно ПУТБО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03E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 w:rsidR="00494062" w:rsidRPr="000C603E">
              <w:rPr>
                <w:rFonts w:ascii="Times New Roman" w:hAnsi="Times New Roman" w:cs="Times New Roman"/>
                <w:lang w:val="ru-RU"/>
              </w:rPr>
              <w:t xml:space="preserve">, </w:t>
            </w:r>
          </w:p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Специалисты по закупкам</w:t>
            </w:r>
          </w:p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Специалист по финансовому управлению</w:t>
            </w:r>
          </w:p>
        </w:tc>
      </w:tr>
      <w:tr w:rsidR="00494062" w:rsidRPr="000C603E" w:rsidTr="00522FB6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03E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C603E" w:rsidRPr="000C603E">
              <w:rPr>
                <w:rFonts w:ascii="Times New Roman" w:hAnsi="Times New Roman" w:cs="Times New Roman"/>
                <w:lang w:val="ru-RU"/>
              </w:rPr>
              <w:t>Другие мероприятия, необходимые для реализации и мониторинга проекта (специальные задачи и отчетность по ходу реализации проекта, корреспонденция с АБР, местным правительством и другими заинтересованными сторонами проекта)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  <w:r w:rsidR="000C603E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</w:tbl>
    <w:p w:rsidR="00494062" w:rsidRPr="00494062" w:rsidRDefault="00494062" w:rsidP="00494062">
      <w:pPr>
        <w:pStyle w:val="1"/>
        <w:spacing w:before="0" w:after="16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</w:p>
    <w:p w:rsidR="00EF264E" w:rsidRPr="00CC07E6" w:rsidRDefault="00EF264E" w:rsidP="00494062">
      <w:pPr>
        <w:pStyle w:val="1"/>
        <w:numPr>
          <w:ilvl w:val="0"/>
          <w:numId w:val="34"/>
        </w:numPr>
        <w:spacing w:before="0" w:after="160"/>
        <w:ind w:hanging="502"/>
        <w:jc w:val="both"/>
        <w:rPr>
          <w:lang w:val="ru-RU"/>
        </w:rPr>
      </w:pP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Закупки (задача «в» по ТЗ)</w:t>
      </w:r>
      <w:bookmarkEnd w:id="32"/>
      <w:bookmarkEnd w:id="33"/>
    </w:p>
    <w:p w:rsidR="00EF264E" w:rsidRPr="00CC07E6" w:rsidRDefault="00EF264E" w:rsidP="009F51C7">
      <w:pPr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будет оказывать </w:t>
      </w:r>
      <w:r w:rsidR="00AC414D">
        <w:rPr>
          <w:rFonts w:ascii="Times New Roman" w:hAnsi="Times New Roman" w:cs="Times New Roman"/>
          <w:lang w:val="ru-RU"/>
        </w:rPr>
        <w:t>помощь</w:t>
      </w:r>
      <w:r>
        <w:rPr>
          <w:rFonts w:ascii="Times New Roman" w:hAnsi="Times New Roman" w:cs="Times New Roman"/>
          <w:lang w:val="ru-RU"/>
        </w:rPr>
        <w:t xml:space="preserve"> Клиенту и ГРП по этой задаче со следующими действиями:</w:t>
      </w: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747"/>
        <w:gridCol w:w="7771"/>
      </w:tblGrid>
      <w:tr w:rsidR="00EF264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 xml:space="preserve">Товары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Описание деятельности</w:t>
            </w:r>
          </w:p>
        </w:tc>
      </w:tr>
      <w:tr w:rsidR="00EF264E" w:rsidRPr="003D465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522FB6">
            <w:pPr>
              <w:spacing w:after="0" w:line="240" w:lineRule="auto"/>
              <w:ind w:left="-5" w:firstLine="5"/>
              <w:rPr>
                <w:lang w:val="ru-RU"/>
              </w:rPr>
            </w:pPr>
            <w:r w:rsidRPr="00522FB6">
              <w:rPr>
                <w:rFonts w:ascii="Times New Roman" w:hAnsi="Times New Roman" w:cs="Times New Roman"/>
                <w:lang w:val="ru-RU"/>
              </w:rPr>
              <w:t>Как у</w:t>
            </w:r>
            <w:r>
              <w:rPr>
                <w:rFonts w:ascii="Times New Roman" w:hAnsi="Times New Roman" w:cs="Times New Roman"/>
                <w:lang w:val="ru-RU"/>
              </w:rPr>
              <w:t xml:space="preserve">поминалось в предыдущем Кв. отчете, </w:t>
            </w:r>
            <w:r w:rsidR="00EF264E">
              <w:rPr>
                <w:rFonts w:ascii="Times New Roman" w:hAnsi="Times New Roman" w:cs="Times New Roman"/>
                <w:lang w:val="ru-RU"/>
              </w:rPr>
              <w:t>проектная версия тендерной документации на закупку оборудования четырьмя лотами</w:t>
            </w:r>
            <w:r w:rsidR="001E62CB">
              <w:rPr>
                <w:rFonts w:ascii="Times New Roman" w:hAnsi="Times New Roman" w:cs="Times New Roman"/>
                <w:lang w:val="ru-RU"/>
              </w:rPr>
              <w:t xml:space="preserve">, которая была передана ГРП для проверки. </w:t>
            </w:r>
            <w:r w:rsidR="00EF264E">
              <w:rPr>
                <w:rFonts w:ascii="Times New Roman" w:hAnsi="Times New Roman" w:cs="Times New Roman"/>
                <w:lang w:val="ru-RU"/>
              </w:rPr>
              <w:t>Технические спецификации, типы и ко</w:t>
            </w:r>
            <w:r>
              <w:rPr>
                <w:rFonts w:ascii="Times New Roman" w:hAnsi="Times New Roman" w:cs="Times New Roman"/>
                <w:lang w:val="ru-RU"/>
              </w:rPr>
              <w:t>личество оборудования для полигона</w:t>
            </w:r>
            <w:r w:rsidR="00EF264E">
              <w:rPr>
                <w:rFonts w:ascii="Times New Roman" w:hAnsi="Times New Roman" w:cs="Times New Roman"/>
                <w:lang w:val="ru-RU"/>
              </w:rPr>
              <w:t xml:space="preserve"> были обсуждены и подготовлены Консультантом и производственным персоналом Заказчика. </w:t>
            </w:r>
          </w:p>
          <w:p w:rsidR="00EF264E" w:rsidRPr="00CC07E6" w:rsidRDefault="009753F3">
            <w:pPr>
              <w:spacing w:after="0" w:line="240" w:lineRule="auto"/>
              <w:ind w:left="-5" w:firstLine="5"/>
              <w:rPr>
                <w:lang w:val="ru-RU"/>
              </w:rPr>
            </w:pPr>
            <w:r w:rsidRPr="009753F3">
              <w:rPr>
                <w:rFonts w:ascii="Times New Roman" w:hAnsi="Times New Roman" w:cs="Times New Roman"/>
                <w:lang w:val="ru-RU"/>
              </w:rPr>
              <w:t>Тендер может быть начат в случае окончательного решения Клиента и обоих Исполнительных агентств о закупк</w:t>
            </w:r>
            <w:r>
              <w:rPr>
                <w:rFonts w:ascii="Times New Roman" w:hAnsi="Times New Roman" w:cs="Times New Roman"/>
                <w:lang w:val="ru-RU"/>
              </w:rPr>
              <w:t>е этого товара через заем</w:t>
            </w:r>
            <w:r w:rsidRPr="009753F3">
              <w:rPr>
                <w:rFonts w:ascii="Times New Roman" w:hAnsi="Times New Roman" w:cs="Times New Roman"/>
                <w:lang w:val="ru-RU"/>
              </w:rPr>
              <w:t xml:space="preserve"> АБР.</w:t>
            </w:r>
          </w:p>
        </w:tc>
      </w:tr>
      <w:tr w:rsidR="00EF264E" w:rsidRPr="003D465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9820E2">
            <w:pPr>
              <w:pStyle w:val="1f0"/>
              <w:ind w:left="-12" w:firstLine="1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Мониторинг </w:t>
            </w:r>
            <w:r w:rsidR="00AC414D">
              <w:rPr>
                <w:rFonts w:ascii="Times New Roman" w:hAnsi="Times New Roman"/>
                <w:lang w:val="ru-RU"/>
              </w:rPr>
              <w:t>обучения и монта</w:t>
            </w:r>
            <w:r w:rsidR="009820E2">
              <w:rPr>
                <w:rFonts w:ascii="Times New Roman" w:hAnsi="Times New Roman"/>
                <w:lang w:val="ru-RU"/>
              </w:rPr>
              <w:t>жных работ, которые проводились</w:t>
            </w:r>
            <w:r w:rsidR="00AC414D">
              <w:rPr>
                <w:rFonts w:ascii="Times New Roman" w:hAnsi="Times New Roman"/>
                <w:lang w:val="ru-RU"/>
              </w:rPr>
              <w:t xml:space="preserve"> согласно Контракту и </w:t>
            </w:r>
            <w:r w:rsidR="009820E2">
              <w:rPr>
                <w:rFonts w:ascii="Times New Roman" w:hAnsi="Times New Roman"/>
                <w:lang w:val="ru-RU"/>
              </w:rPr>
              <w:t xml:space="preserve">были </w:t>
            </w:r>
            <w:r w:rsidR="00AC414D">
              <w:rPr>
                <w:rFonts w:ascii="Times New Roman" w:hAnsi="Times New Roman"/>
                <w:lang w:val="ru-RU"/>
              </w:rPr>
              <w:t xml:space="preserve">завершены </w:t>
            </w:r>
            <w:r w:rsidR="009820E2">
              <w:rPr>
                <w:rFonts w:ascii="Times New Roman" w:hAnsi="Times New Roman"/>
                <w:lang w:val="ru-RU"/>
              </w:rPr>
              <w:t>в ноябре</w:t>
            </w:r>
            <w:r w:rsidR="00AC414D">
              <w:rPr>
                <w:rFonts w:ascii="Times New Roman" w:hAnsi="Times New Roman"/>
                <w:lang w:val="ru-RU"/>
              </w:rPr>
              <w:t xml:space="preserve"> 2018 года.</w:t>
            </w:r>
          </w:p>
        </w:tc>
      </w:tr>
      <w:tr w:rsidR="00EF264E">
        <w:trPr>
          <w:trHeight w:val="57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Работы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EF264E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 w:rsidR="00EF264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EF264E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_3</w:t>
            </w:r>
            <w:r w:rsidR="00EF264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EF264E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CW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9753F3" w:rsidP="00AC414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</w:t>
            </w:r>
            <w:r w:rsidR="00AC414D" w:rsidRPr="00AC414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EF264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Услуги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EF264E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07542F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Вся деятельность описана в текущем отчете</w:t>
            </w:r>
          </w:p>
        </w:tc>
      </w:tr>
      <w:tr w:rsidR="00EF264E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0E2" w:rsidRDefault="009820E2" w:rsidP="009F51C7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 w:rsidRPr="009820E2">
              <w:rPr>
                <w:rFonts w:ascii="Times New Roman" w:hAnsi="Times New Roman"/>
                <w:lang w:val="ru-RU"/>
              </w:rPr>
              <w:t xml:space="preserve">Как описано в этом ежеквартальном отчете; </w:t>
            </w:r>
          </w:p>
          <w:p w:rsidR="00EF264E" w:rsidRPr="00CC07E6" w:rsidRDefault="009820E2" w:rsidP="009820E2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Оказание помощи</w:t>
            </w:r>
            <w:r w:rsidRPr="009820E2">
              <w:rPr>
                <w:rFonts w:ascii="Times New Roman" w:hAnsi="Times New Roman"/>
                <w:lang w:val="ru-RU"/>
              </w:rPr>
              <w:t xml:space="preserve"> в рассмотрении результа</w:t>
            </w:r>
            <w:r>
              <w:rPr>
                <w:rFonts w:ascii="Times New Roman" w:hAnsi="Times New Roman"/>
                <w:lang w:val="ru-RU"/>
              </w:rPr>
              <w:t>тов К</w:t>
            </w:r>
            <w:r w:rsidRPr="009820E2">
              <w:rPr>
                <w:rFonts w:ascii="Times New Roman" w:hAnsi="Times New Roman"/>
                <w:lang w:val="ru-RU"/>
              </w:rPr>
              <w:t>онсультанта</w:t>
            </w:r>
          </w:p>
        </w:tc>
      </w:tr>
      <w:tr w:rsidR="00EF264E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9F51C7" w:rsidP="009753F3">
            <w:pPr>
              <w:pStyle w:val="1f0"/>
              <w:ind w:left="0" w:hanging="1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Помощь</w:t>
            </w:r>
            <w:r w:rsidR="009753F3">
              <w:rPr>
                <w:rFonts w:ascii="Times New Roman" w:hAnsi="Times New Roman"/>
                <w:lang w:val="ru-RU"/>
              </w:rPr>
              <w:t xml:space="preserve"> в рассмотрении отчетов</w:t>
            </w:r>
            <w:r w:rsidRPr="009F51C7">
              <w:rPr>
                <w:rFonts w:ascii="Times New Roman" w:hAnsi="Times New Roman"/>
                <w:lang w:val="ru-RU"/>
              </w:rPr>
              <w:t xml:space="preserve"> </w:t>
            </w:r>
            <w:r w:rsidR="009753F3">
              <w:rPr>
                <w:rFonts w:ascii="Times New Roman" w:hAnsi="Times New Roman"/>
                <w:lang w:val="ru-RU"/>
              </w:rPr>
              <w:t xml:space="preserve">по </w:t>
            </w:r>
            <w:r w:rsidRPr="009F51C7">
              <w:rPr>
                <w:rFonts w:ascii="Times New Roman" w:hAnsi="Times New Roman"/>
                <w:lang w:val="ru-RU"/>
              </w:rPr>
              <w:t>работ</w:t>
            </w:r>
            <w:r w:rsidR="009753F3">
              <w:rPr>
                <w:rFonts w:ascii="Times New Roman" w:hAnsi="Times New Roman"/>
                <w:lang w:val="ru-RU"/>
              </w:rPr>
              <w:t>е</w:t>
            </w:r>
            <w:r w:rsidRPr="009F51C7">
              <w:rPr>
                <w:rFonts w:ascii="Times New Roman" w:hAnsi="Times New Roman"/>
                <w:lang w:val="ru-RU"/>
              </w:rPr>
              <w:t xml:space="preserve"> Консультанта - обзор текущ</w:t>
            </w:r>
            <w:r>
              <w:rPr>
                <w:rFonts w:ascii="Times New Roman" w:hAnsi="Times New Roman"/>
                <w:lang w:val="ru-RU"/>
              </w:rPr>
              <w:t>его документа по стратегии [Документ</w:t>
            </w:r>
            <w:r w:rsidRPr="009F51C7">
              <w:rPr>
                <w:rFonts w:ascii="Times New Roman" w:hAnsi="Times New Roman"/>
                <w:lang w:val="ru-RU"/>
              </w:rPr>
              <w:t xml:space="preserve"> </w:t>
            </w:r>
            <w:r w:rsidR="009753F3">
              <w:rPr>
                <w:rFonts w:ascii="Times New Roman" w:hAnsi="Times New Roman"/>
                <w:lang w:val="ru-RU"/>
              </w:rPr>
              <w:t>3</w:t>
            </w:r>
            <w:r w:rsidRPr="009F51C7">
              <w:rPr>
                <w:rFonts w:ascii="Times New Roman" w:hAnsi="Times New Roman"/>
                <w:lang w:val="ru-RU"/>
              </w:rPr>
              <w:t xml:space="preserve">] и предоставление соответствующей оценки </w:t>
            </w:r>
            <w:r>
              <w:rPr>
                <w:rFonts w:ascii="Times New Roman" w:hAnsi="Times New Roman"/>
                <w:lang w:val="ru-RU"/>
              </w:rPr>
              <w:t>ГРП</w:t>
            </w:r>
            <w:r w:rsidRPr="009F51C7">
              <w:rPr>
                <w:rFonts w:ascii="Times New Roman" w:hAnsi="Times New Roman"/>
                <w:lang w:val="ru-RU"/>
              </w:rPr>
              <w:t xml:space="preserve"> / </w:t>
            </w:r>
            <w:r>
              <w:rPr>
                <w:rFonts w:ascii="Times New Roman" w:hAnsi="Times New Roman"/>
                <w:lang w:val="ru-RU"/>
              </w:rPr>
              <w:t>Махсустранс</w:t>
            </w:r>
            <w:r w:rsidRPr="009F51C7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и Консультант</w:t>
            </w:r>
            <w:r w:rsidRPr="009F51C7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753F3" w:rsidRPr="000C56A0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9753F3" w:rsidRDefault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С_7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pStyle w:val="1f0"/>
              <w:ind w:left="0" w:hanging="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Вся деятельность описана в текущем отчете;</w:t>
            </w:r>
          </w:p>
          <w:p w:rsidR="009753F3" w:rsidRDefault="009753F3" w:rsidP="009753F3">
            <w:pPr>
              <w:pStyle w:val="1f0"/>
              <w:ind w:left="0" w:hanging="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Идет процесс оценки</w:t>
            </w:r>
          </w:p>
        </w:tc>
      </w:tr>
      <w:tr w:rsidR="009820E2" w:rsidRPr="000C56A0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0E2" w:rsidRPr="009820E2" w:rsidRDefault="009820E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0E2" w:rsidRDefault="009820E2" w:rsidP="009820E2">
            <w:pPr>
              <w:pStyle w:val="1f0"/>
              <w:ind w:left="0" w:hanging="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Вся деятельность описана в текущем отчете;</w:t>
            </w:r>
          </w:p>
          <w:p w:rsidR="009820E2" w:rsidRDefault="009753F3" w:rsidP="009820E2">
            <w:pPr>
              <w:pStyle w:val="1f0"/>
              <w:ind w:left="0" w:hanging="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Идет процесс оценки</w:t>
            </w:r>
            <w:r w:rsidR="009820E2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9F51C7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Pr="009F51C7" w:rsidRDefault="009F51C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Общий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Default="009F51C7" w:rsidP="009F51C7">
            <w:pPr>
              <w:pStyle w:val="1f0"/>
              <w:ind w:left="0" w:hanging="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Работы по управление исполнения контракта (все необходимое).</w:t>
            </w:r>
          </w:p>
        </w:tc>
      </w:tr>
    </w:tbl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34" w:name="_Toc513212058"/>
      <w:bookmarkStart w:id="35" w:name="_Toc513043847"/>
      <w:bookmarkStart w:id="36" w:name="_Toc529192435"/>
      <w:r>
        <w:rPr>
          <w:rFonts w:ascii="Times New Roman" w:hAnsi="Times New Roman"/>
          <w:lang w:val="ru-RU"/>
        </w:rPr>
        <w:lastRenderedPageBreak/>
        <w:t>Мониторинг по надзору за строительством (задача «</w:t>
      </w:r>
      <w:r>
        <w:rPr>
          <w:rFonts w:ascii="Times New Roman" w:hAnsi="Times New Roman"/>
          <w:lang w:val="en-US"/>
        </w:rPr>
        <w:t>C</w:t>
      </w:r>
      <w:r w:rsidRPr="00CC07E6">
        <w:rPr>
          <w:rFonts w:ascii="Times New Roman" w:hAnsi="Times New Roman"/>
          <w:lang w:val="ru-RU"/>
        </w:rPr>
        <w:t xml:space="preserve">” </w:t>
      </w:r>
      <w:r>
        <w:rPr>
          <w:rFonts w:ascii="Times New Roman" w:hAnsi="Times New Roman"/>
          <w:lang w:val="ru-RU"/>
        </w:rPr>
        <w:t>по тз)</w:t>
      </w:r>
      <w:bookmarkEnd w:id="34"/>
      <w:bookmarkEnd w:id="35"/>
      <w:bookmarkEnd w:id="36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 w:eastAsia="es-ES"/>
        </w:rPr>
        <w:t>Никаких мероприятий, предусмотренных для следующего отчетного периода, поскольку Клиент не заключает контракт на строительные работы в рамках Проекта, и ожидается, что первые строительные работы будут начаты с середины 2019 года</w:t>
      </w:r>
      <w:r w:rsidR="009820E2">
        <w:rPr>
          <w:rFonts w:ascii="Times New Roman" w:hAnsi="Times New Roman" w:cs="Times New Roman"/>
          <w:lang w:val="ru-RU" w:eastAsia="es-ES"/>
        </w:rPr>
        <w:t xml:space="preserve"> (в лучшем случаи)</w:t>
      </w:r>
      <w:r>
        <w:rPr>
          <w:rFonts w:ascii="Times New Roman" w:hAnsi="Times New Roman" w:cs="Times New Roman"/>
          <w:lang w:val="ru-RU" w:eastAsia="es-ES"/>
        </w:rPr>
        <w:t>.</w:t>
      </w:r>
    </w:p>
    <w:p w:rsidR="00EF264E" w:rsidRPr="00CC07E6" w:rsidRDefault="00EF264E">
      <w:pPr>
        <w:spacing w:line="240" w:lineRule="auto"/>
        <w:rPr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37" w:name="_Toc513212059"/>
      <w:bookmarkStart w:id="38" w:name="_Toc513043848"/>
      <w:bookmarkStart w:id="39" w:name="_Toc529192436"/>
      <w:r>
        <w:rPr>
          <w:rFonts w:ascii="Times New Roman" w:hAnsi="Times New Roman"/>
          <w:lang w:val="ru-RU"/>
        </w:rPr>
        <w:t>администрирование контракта (задача «</w:t>
      </w:r>
      <w:r>
        <w:rPr>
          <w:rFonts w:ascii="Times New Roman" w:hAnsi="Times New Roman"/>
        </w:rPr>
        <w:t>D</w:t>
      </w:r>
      <w:r w:rsidRPr="00CC07E6">
        <w:rPr>
          <w:rFonts w:ascii="Times New Roman" w:hAnsi="Times New Roman"/>
          <w:lang w:val="ru-RU"/>
        </w:rPr>
        <w:t xml:space="preserve">” </w:t>
      </w:r>
      <w:r>
        <w:rPr>
          <w:rFonts w:ascii="Times New Roman" w:hAnsi="Times New Roman"/>
          <w:lang w:val="ru-RU"/>
        </w:rPr>
        <w:t>по ТЗ)</w:t>
      </w:r>
      <w:bookmarkEnd w:id="37"/>
      <w:bookmarkEnd w:id="38"/>
      <w:bookmarkEnd w:id="39"/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будет оказывать помощь Г</w:t>
      </w:r>
      <w:r w:rsidR="00455DE9">
        <w:rPr>
          <w:rFonts w:ascii="Times New Roman" w:hAnsi="Times New Roman" w:cs="Times New Roman"/>
          <w:lang w:val="ru-RU"/>
        </w:rPr>
        <w:t>РП и Клиенту по следующим мероприятиям по данной Задаче</w:t>
      </w:r>
      <w:r>
        <w:rPr>
          <w:rFonts w:ascii="Times New Roman" w:hAnsi="Times New Roman" w:cs="Times New Roman"/>
          <w:lang w:val="ru-RU"/>
        </w:rPr>
        <w:t>:</w:t>
      </w:r>
    </w:p>
    <w:p w:rsidR="00EF264E" w:rsidRPr="00CC07E6" w:rsidRDefault="00EF264E">
      <w:pPr>
        <w:jc w:val="both"/>
        <w:rPr>
          <w:lang w:val="ru-RU"/>
        </w:rPr>
      </w:pP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747"/>
        <w:gridCol w:w="7771"/>
      </w:tblGrid>
      <w:tr w:rsidR="00EF264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 xml:space="preserve">Товары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Описание деятельности</w:t>
            </w:r>
          </w:p>
        </w:tc>
      </w:tr>
      <w:tr w:rsidR="009F51C7" w:rsidRPr="003D465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Default="009F51C7" w:rsidP="009F51C7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Pr="00CC07E6" w:rsidRDefault="009F51C7" w:rsidP="009F51C7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F51C7" w:rsidTr="007D6754">
        <w:trPr>
          <w:trHeight w:val="538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Default="009F51C7" w:rsidP="009F51C7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754" w:rsidRDefault="007D6754" w:rsidP="009F51C7">
            <w:pPr>
              <w:pStyle w:val="1f0"/>
              <w:ind w:left="-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Тщательный мониторинг за выполнением соответствующих услуг и поставок недостающих деталей Поставщиком и участие в окончательном вводе в эксплуатацию Товаров.</w:t>
            </w:r>
          </w:p>
          <w:p w:rsidR="009820E2" w:rsidRPr="00CC07E6" w:rsidRDefault="009753F3" w:rsidP="009F51C7">
            <w:pPr>
              <w:pStyle w:val="1f0"/>
              <w:ind w:left="-1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</w:t>
            </w:r>
            <w:r w:rsidRPr="009753F3">
              <w:rPr>
                <w:rFonts w:ascii="Times New Roman" w:hAnsi="Times New Roman"/>
                <w:lang w:val="ru-RU"/>
              </w:rPr>
              <w:t>ледить за гарантийным сроком</w:t>
            </w:r>
          </w:p>
        </w:tc>
      </w:tr>
      <w:tr w:rsidR="009F51C7">
        <w:trPr>
          <w:trHeight w:val="57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Работы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F51C7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Услуги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pStyle w:val="1f0"/>
              <w:ind w:left="737" w:hanging="749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Вся работа описана в данном отчете</w:t>
            </w: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pStyle w:val="1f0"/>
              <w:ind w:left="-12"/>
              <w:rPr>
                <w:rFonts w:ascii="Times New Roman" w:hAnsi="Times New Roman"/>
                <w:lang w:val="ru-RU"/>
              </w:rPr>
            </w:pPr>
            <w:r w:rsidRPr="00DC15E7">
              <w:rPr>
                <w:rFonts w:ascii="Times New Roman" w:hAnsi="Times New Roman"/>
                <w:lang w:val="ru-RU"/>
              </w:rPr>
              <w:t>Мониторинг и ускорение предварительных условий эффективности в соответствии с Контрактом и обеспечени</w:t>
            </w:r>
            <w:r>
              <w:rPr>
                <w:rFonts w:ascii="Times New Roman" w:hAnsi="Times New Roman"/>
                <w:lang w:val="ru-RU"/>
              </w:rPr>
              <w:t>е скорейшего представления результатов.</w:t>
            </w:r>
          </w:p>
          <w:p w:rsidR="009753F3" w:rsidRPr="007D6754" w:rsidRDefault="009753F3" w:rsidP="009753F3">
            <w:pPr>
              <w:pStyle w:val="1f0"/>
              <w:ind w:left="-12"/>
              <w:rPr>
                <w:rFonts w:ascii="Times New Roman" w:hAnsi="Times New Roman"/>
                <w:lang w:val="ru-RU"/>
              </w:rPr>
            </w:pPr>
            <w:r w:rsidRPr="009820E2">
              <w:rPr>
                <w:rFonts w:ascii="Times New Roman" w:hAnsi="Times New Roman"/>
                <w:lang w:val="ru-RU"/>
              </w:rPr>
              <w:t>Р</w:t>
            </w:r>
            <w:r>
              <w:rPr>
                <w:rFonts w:ascii="Times New Roman" w:hAnsi="Times New Roman"/>
                <w:lang w:val="ru-RU"/>
              </w:rPr>
              <w:t>ассмотрение промежуточных инвойсов, представленных К</w:t>
            </w:r>
            <w:r w:rsidRPr="009820E2">
              <w:rPr>
                <w:rFonts w:ascii="Times New Roman" w:hAnsi="Times New Roman"/>
                <w:lang w:val="ru-RU"/>
              </w:rPr>
              <w:t>онсультантом;</w:t>
            </w: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Помощь Консультанту по программе наращивания потенциала в коммуникациях с обеими Исполнительными агентствами и местными органами власти относительно проекта Национальной стратегии управления твердыми бытовыми отходами в Узбекистане на 2018-2028 годы.</w:t>
            </w:r>
          </w:p>
          <w:p w:rsidR="009753F3" w:rsidRPr="00CC07E6" w:rsidRDefault="009753F3" w:rsidP="009753F3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Рассмотрение промежуточных инвойсов, предоставленных Консультантом. </w:t>
            </w:r>
          </w:p>
          <w:p w:rsidR="009753F3" w:rsidRPr="00CC07E6" w:rsidRDefault="009753F3" w:rsidP="009753F3">
            <w:pPr>
              <w:pStyle w:val="1f0"/>
              <w:ind w:left="0"/>
              <w:rPr>
                <w:lang w:val="ru-RU"/>
              </w:rPr>
            </w:pPr>
          </w:p>
        </w:tc>
      </w:tr>
      <w:tr w:rsidR="009753F3" w:rsidRPr="003D465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С_7 и С_8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Оказание помощи ГРП / Клиенту путем предварительной подготовки всей документации для АБР, и принять участие во всем процессе вплоть до контрактных процедур   </w:t>
            </w:r>
          </w:p>
        </w:tc>
      </w:tr>
    </w:tbl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40" w:name="_Toc513212060"/>
      <w:bookmarkStart w:id="41" w:name="_Toc529192437"/>
      <w:r>
        <w:rPr>
          <w:rFonts w:ascii="Times New Roman" w:hAnsi="Times New Roman"/>
          <w:lang w:val="ru-RU"/>
        </w:rPr>
        <w:t>РЕАЛИЗАЦИЯ защитных мер, МОНИТОРИНГа И ОЦЕНКи (ЗАДАЧА «Е» по ТЗ)</w:t>
      </w:r>
      <w:bookmarkEnd w:id="40"/>
      <w:bookmarkEnd w:id="41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будет продолжать оказывать Клиенту/ГРП помощь в мониторинге защитных вопросов в рамках Проекта. Эта деятельность будет охватывать мониторинг и оценку соответствия экологической и социальной защитной политике АБР и Узбекистана.</w:t>
      </w:r>
      <w:r w:rsidR="00AB1401">
        <w:rPr>
          <w:rFonts w:ascii="Times New Roman" w:hAnsi="Times New Roman" w:cs="Times New Roman"/>
          <w:lang w:val="ru-RU"/>
        </w:rPr>
        <w:t xml:space="preserve"> Консультант будет оказывать помощь Клиенту и ГРП в повышении осведомленности об экологических и социальных рисков, которые могут потенциально пострадать от действий разработки проекта. Следует отметить,</w:t>
      </w:r>
      <w:r>
        <w:rPr>
          <w:rFonts w:ascii="Times New Roman" w:hAnsi="Times New Roman" w:cs="Times New Roman"/>
          <w:lang w:val="ru-RU"/>
        </w:rPr>
        <w:t xml:space="preserve"> </w:t>
      </w:r>
      <w:r w:rsidR="00AB1401">
        <w:rPr>
          <w:rFonts w:ascii="Times New Roman" w:hAnsi="Times New Roman" w:cs="Times New Roman"/>
          <w:lang w:val="ru-RU"/>
        </w:rPr>
        <w:t>м</w:t>
      </w:r>
      <w:r>
        <w:rPr>
          <w:rFonts w:ascii="Times New Roman" w:hAnsi="Times New Roman" w:cs="Times New Roman"/>
          <w:lang w:val="ru-RU"/>
        </w:rPr>
        <w:t xml:space="preserve">ониторинг социальной защиты означает мониторинг Плана освоения земли и плана переселения Проекта, в частности все аспекты и прогресс в области </w:t>
      </w:r>
      <w:r w:rsidR="009753F3">
        <w:rPr>
          <w:rFonts w:ascii="Times New Roman" w:hAnsi="Times New Roman" w:cs="Times New Roman"/>
          <w:lang w:val="ru-RU"/>
        </w:rPr>
        <w:t>отвода</w:t>
      </w:r>
      <w:r>
        <w:rPr>
          <w:rFonts w:ascii="Times New Roman" w:hAnsi="Times New Roman" w:cs="Times New Roman"/>
          <w:lang w:val="ru-RU"/>
        </w:rPr>
        <w:t xml:space="preserve"> земли для нового полигона</w:t>
      </w:r>
      <w:r w:rsidR="00AB1401">
        <w:rPr>
          <w:rFonts w:ascii="Times New Roman" w:hAnsi="Times New Roman" w:cs="Times New Roman"/>
          <w:lang w:val="ru-RU"/>
        </w:rPr>
        <w:t xml:space="preserve">, как было упомянуто выше. Кроме того, социальные последствия для занятости и гендерных аспектов. </w:t>
      </w: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42" w:name="_Toc529192438"/>
      <w:r>
        <w:rPr>
          <w:rFonts w:ascii="Times New Roman" w:hAnsi="Times New Roman"/>
          <w:lang w:val="ru-RU"/>
        </w:rPr>
        <w:t xml:space="preserve">Связь со средствами массовой информации и </w:t>
      </w:r>
      <w:bookmarkStart w:id="43" w:name="_Toc513212061"/>
      <w:bookmarkStart w:id="44" w:name="_Toc513043850"/>
      <w:r>
        <w:rPr>
          <w:rFonts w:ascii="Times New Roman" w:hAnsi="Times New Roman"/>
          <w:lang w:val="ru-RU"/>
        </w:rPr>
        <w:t>ОБЩЕСТВЕННостью (ЗАДАЧА «F» по тз)</w:t>
      </w:r>
      <w:bookmarkEnd w:id="42"/>
      <w:bookmarkEnd w:id="43"/>
      <w:bookmarkEnd w:id="44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будет направлять Клиента/ГРП для осуществления деятельности в области средств массовой информации и общественных связей в течение отчетного периода, а часть этой работы будет оказывать содействие Клиенту в размещении соответствующих отчетов о ходе выполнения проекта на веб-сайте компании.    </w:t>
      </w:r>
    </w:p>
    <w:p w:rsidR="00A354B5" w:rsidRPr="00A354B5" w:rsidRDefault="005F68E5" w:rsidP="00A354B5">
      <w:pPr>
        <w:pStyle w:val="afa"/>
        <w:pageBreakBefore/>
        <w:rPr>
          <w:rStyle w:val="a8"/>
          <w:rFonts w:ascii="Times New Roman" w:hAnsi="Times New Roman"/>
          <w:color w:val="auto"/>
          <w:sz w:val="32"/>
          <w:szCs w:val="32"/>
        </w:rPr>
      </w:pPr>
      <w:bookmarkStart w:id="45" w:name="_Hlk499799822"/>
      <w:r w:rsidRPr="00A354B5">
        <w:rPr>
          <w:rFonts w:ascii="Times New Roman" w:hAnsi="Times New Roman"/>
          <w:sz w:val="32"/>
          <w:szCs w:val="32"/>
        </w:rPr>
        <w:lastRenderedPageBreak/>
        <w:t>Приложения</w:t>
      </w:r>
      <w:bookmarkEnd w:id="45"/>
    </w:p>
    <w:p w:rsidR="00A354B5" w:rsidRPr="00A354B5" w:rsidRDefault="000C5ABB" w:rsidP="005F68E5">
      <w:pPr>
        <w:rPr>
          <w:rFonts w:ascii="Times New Roman" w:eastAsia="Times New Roman" w:hAnsi="Times New Roman" w:cs="Times New Roman"/>
          <w:b/>
          <w:bCs/>
          <w:caps/>
          <w:color w:val="0000FF"/>
          <w:szCs w:val="24"/>
          <w:u w:val="single"/>
          <w:lang w:val="ru-RU"/>
        </w:rPr>
      </w:pPr>
      <w:r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Приложение 1- Фотографии</w:t>
      </w:r>
      <w:r w:rsidR="009753F3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 xml:space="preserve"> участка (ЯНВАРЬ</w:t>
      </w:r>
      <w:r w:rsidR="005F68E5"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 xml:space="preserve"> – </w:t>
      </w:r>
      <w:r w:rsidR="009753F3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МАРТ</w:t>
      </w:r>
      <w:r w:rsidR="005F68E5"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 xml:space="preserve"> 201</w:t>
      </w:r>
      <w:r w:rsidR="009753F3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9</w:t>
      </w:r>
      <w:r w:rsidR="005F68E5"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55"/>
        <w:gridCol w:w="40"/>
        <w:gridCol w:w="4779"/>
      </w:tblGrid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9753F3" w:rsidRDefault="009753F3" w:rsidP="00F27555">
            <w:pPr>
              <w:jc w:val="center"/>
              <w:rPr>
                <w:b/>
                <w:u w:val="single"/>
                <w:lang w:val="ru-RU"/>
              </w:rPr>
            </w:pPr>
            <w:r w:rsidRPr="009753F3">
              <w:rPr>
                <w:b/>
                <w:u w:val="single"/>
                <w:lang w:val="ru-RU"/>
              </w:rPr>
              <w:t>В поисках новой подъездной дороги к ново</w:t>
            </w:r>
            <w:r w:rsidR="00F27555">
              <w:rPr>
                <w:b/>
                <w:u w:val="single"/>
                <w:lang w:val="ru-RU"/>
              </w:rPr>
              <w:t>му полигону</w:t>
            </w: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F27555" w:rsidP="00F27555">
            <w:pPr>
              <w:jc w:val="center"/>
              <w:rPr>
                <w:u w:val="single"/>
                <w:lang w:val="ru-RU"/>
              </w:rPr>
            </w:pPr>
            <w:r>
              <w:rPr>
                <w:lang w:val="ru-RU"/>
              </w:rPr>
              <w:t>Посещение участка</w:t>
            </w:r>
            <w:r w:rsidRPr="00F27555">
              <w:rPr>
                <w:lang w:val="ru-RU"/>
              </w:rPr>
              <w:t xml:space="preserve"> полигон</w:t>
            </w:r>
            <w:r>
              <w:rPr>
                <w:lang w:val="ru-RU"/>
              </w:rPr>
              <w:t>а</w:t>
            </w:r>
            <w:r w:rsidRPr="00F2755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</w:t>
            </w:r>
            <w:proofErr w:type="spellStart"/>
            <w:r w:rsidRPr="00F27555">
              <w:rPr>
                <w:lang w:val="ru-RU"/>
              </w:rPr>
              <w:t>Ахангаран</w:t>
            </w:r>
            <w:r>
              <w:rPr>
                <w:lang w:val="ru-RU"/>
              </w:rPr>
              <w:t>ском</w:t>
            </w:r>
            <w:proofErr w:type="spellEnd"/>
            <w:r>
              <w:rPr>
                <w:lang w:val="ru-RU"/>
              </w:rPr>
              <w:t xml:space="preserve"> районе</w:t>
            </w:r>
            <w:r w:rsidRPr="00F27555">
              <w:rPr>
                <w:lang w:val="ru-RU"/>
              </w:rPr>
              <w:t xml:space="preserve"> с </w:t>
            </w:r>
            <w:r>
              <w:rPr>
                <w:lang w:val="ru-RU"/>
              </w:rPr>
              <w:t>К</w:t>
            </w:r>
            <w:r w:rsidRPr="00F27555">
              <w:rPr>
                <w:lang w:val="ru-RU"/>
              </w:rPr>
              <w:t>онсультантом по проектированию и надзору за полигон</w:t>
            </w:r>
            <w:r>
              <w:rPr>
                <w:lang w:val="ru-RU"/>
              </w:rPr>
              <w:t>ом</w:t>
            </w:r>
            <w:r w:rsidRPr="00F27555">
              <w:rPr>
                <w:lang w:val="ru-RU"/>
              </w:rPr>
              <w:t xml:space="preserve"> </w:t>
            </w:r>
            <w:r w:rsidRPr="00F27555">
              <w:t>CUCD</w:t>
            </w:r>
            <w:r w:rsidRPr="00F27555">
              <w:rPr>
                <w:lang w:val="ru-RU"/>
              </w:rPr>
              <w:t>-</w:t>
            </w:r>
            <w:r w:rsidRPr="00F27555">
              <w:t>C</w:t>
            </w:r>
            <w:r w:rsidRPr="00F27555">
              <w:rPr>
                <w:lang w:val="ru-RU"/>
              </w:rPr>
              <w:t>_2 (08.01.2019)</w:t>
            </w:r>
          </w:p>
        </w:tc>
      </w:tr>
      <w:tr w:rsidR="009753F3" w:rsidRPr="00DD22EF" w:rsidTr="00673256">
        <w:tc>
          <w:tcPr>
            <w:tcW w:w="4928" w:type="dxa"/>
            <w:gridSpan w:val="2"/>
            <w:shd w:val="clear" w:color="auto" w:fill="auto"/>
          </w:tcPr>
          <w:p w:rsidR="009753F3" w:rsidRDefault="009753F3" w:rsidP="00673256">
            <w:pPr>
              <w:spacing w:line="240" w:lineRule="auto"/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32E54018" wp14:editId="1FD8B6C2">
                  <wp:extent cx="2992755" cy="2960947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94" cy="299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shd w:val="clear" w:color="auto" w:fill="auto"/>
          </w:tcPr>
          <w:p w:rsidR="009753F3" w:rsidRDefault="009753F3" w:rsidP="00673256">
            <w:pPr>
              <w:rPr>
                <w:noProof/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57E7E261" wp14:editId="75E47C06">
                  <wp:extent cx="2912343" cy="292290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26" cy="295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673256">
        <w:tc>
          <w:tcPr>
            <w:tcW w:w="9747" w:type="dxa"/>
            <w:gridSpan w:val="4"/>
            <w:shd w:val="clear" w:color="auto" w:fill="auto"/>
          </w:tcPr>
          <w:p w:rsidR="009753F3" w:rsidRDefault="00F27555" w:rsidP="00673256">
            <w:pPr>
              <w:jc w:val="center"/>
              <w:rPr>
                <w:noProof/>
                <w:u w:val="single"/>
              </w:rPr>
            </w:pPr>
            <w:proofErr w:type="spellStart"/>
            <w:r w:rsidRPr="00F27555">
              <w:rPr>
                <w:u w:val="single"/>
              </w:rPr>
              <w:t>Обзор</w:t>
            </w:r>
            <w:proofErr w:type="spellEnd"/>
            <w:r w:rsidRPr="00F27555">
              <w:rPr>
                <w:u w:val="single"/>
              </w:rPr>
              <w:t xml:space="preserve"> </w:t>
            </w:r>
            <w:proofErr w:type="spellStart"/>
            <w:r w:rsidRPr="00F27555">
              <w:rPr>
                <w:u w:val="single"/>
              </w:rPr>
              <w:t>вариантов</w:t>
            </w:r>
            <w:proofErr w:type="spellEnd"/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F27555" w:rsidP="00F27555">
            <w:pPr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Посещения участка</w:t>
            </w:r>
            <w:r w:rsidRPr="00F27555">
              <w:rPr>
                <w:u w:val="single"/>
                <w:lang w:val="ru-RU"/>
              </w:rPr>
              <w:t xml:space="preserve"> в разных местах</w:t>
            </w:r>
          </w:p>
        </w:tc>
      </w:tr>
      <w:tr w:rsidR="009753F3" w:rsidRPr="00DD22EF" w:rsidTr="00673256">
        <w:tc>
          <w:tcPr>
            <w:tcW w:w="4928" w:type="dxa"/>
            <w:gridSpan w:val="2"/>
            <w:shd w:val="clear" w:color="auto" w:fill="auto"/>
          </w:tcPr>
          <w:p w:rsidR="009753F3" w:rsidRDefault="009753F3" w:rsidP="00673256">
            <w:pPr>
              <w:jc w:val="center"/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5976FBBF" wp14:editId="44A4BB1C">
                  <wp:extent cx="2217845" cy="2896870"/>
                  <wp:effectExtent l="3175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9285" cy="291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drawing>
                <wp:inline distT="0" distB="0" distL="0" distR="0" wp14:anchorId="7EAAEA26" wp14:editId="7DE5B0DB">
                  <wp:extent cx="2985770" cy="2237740"/>
                  <wp:effectExtent l="0" t="0" r="5080" b="0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673256">
        <w:tc>
          <w:tcPr>
            <w:tcW w:w="4968" w:type="dxa"/>
            <w:gridSpan w:val="3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FBEC7E7" wp14:editId="0507DCFC">
                  <wp:extent cx="2985770" cy="2237740"/>
                  <wp:effectExtent l="0" t="0" r="5080" b="0"/>
                  <wp:docPr id="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9753F3" w:rsidRDefault="009753F3" w:rsidP="00673256"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19B570F6" wp14:editId="60BB56CC">
                  <wp:extent cx="2930005" cy="2195946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14" cy="220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673256">
        <w:tc>
          <w:tcPr>
            <w:tcW w:w="4928" w:type="dxa"/>
            <w:gridSpan w:val="2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drawing>
                <wp:inline distT="0" distB="0" distL="0" distR="0" wp14:anchorId="0DFDAA40" wp14:editId="5779206E">
                  <wp:extent cx="2985770" cy="2192655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155" cy="219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9753F3" w:rsidRDefault="009753F3" w:rsidP="00673256">
            <w:pPr>
              <w:spacing w:line="240" w:lineRule="auto"/>
              <w:ind w:hanging="108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DE0B3A" wp14:editId="4D61A628">
                  <wp:extent cx="2809009" cy="213351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70" cy="214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673256">
        <w:tc>
          <w:tcPr>
            <w:tcW w:w="4928" w:type="dxa"/>
            <w:gridSpan w:val="2"/>
            <w:shd w:val="clear" w:color="auto" w:fill="auto"/>
          </w:tcPr>
          <w:p w:rsidR="009753F3" w:rsidRDefault="009753F3" w:rsidP="00673256">
            <w:pPr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303090" wp14:editId="71C3CA98">
                  <wp:extent cx="2661183" cy="2943295"/>
                  <wp:effectExtent l="0" t="7938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8978" cy="295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9753F3" w:rsidRDefault="00F27555" w:rsidP="00673256">
            <w:pPr>
              <w:spacing w:line="240" w:lineRule="auto"/>
              <w:ind w:hanging="108"/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281063" wp14:editId="130983C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1564005</wp:posOffset>
                      </wp:positionV>
                      <wp:extent cx="1225550" cy="231775"/>
                      <wp:effectExtent l="0" t="0" r="12700" b="15875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5550" cy="231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753F3" w:rsidRDefault="00F27555" w:rsidP="009753F3">
                                  <w:proofErr w:type="spellStart"/>
                                  <w:r>
                                    <w:t>Земля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фермера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810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3" o:spid="_x0000_s1026" type="#_x0000_t202" style="position:absolute;left:0;text-align:left;margin-left:2.7pt;margin-top:123.15pt;width:96.5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" fillcolor="white [3201]" strokeweight=".5pt">
                      <v:textbox>
                        <w:txbxContent>
                          <w:p w:rsidR="009753F3" w:rsidRDefault="00F27555" w:rsidP="009753F3">
                            <w:proofErr w:type="spellStart"/>
                            <w:r>
                              <w:t>Земля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фермера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3F3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0423DC" wp14:editId="09E06C4B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268605</wp:posOffset>
                      </wp:positionV>
                      <wp:extent cx="1552575" cy="314325"/>
                      <wp:effectExtent l="0" t="0" r="28575" b="28575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753F3" w:rsidRPr="00F27555" w:rsidRDefault="00F27555" w:rsidP="009753F3">
                                  <w:pPr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Существующая свалка</w:t>
                                  </w:r>
                                </w:p>
                                <w:p w:rsidR="009753F3" w:rsidRDefault="009753F3" w:rsidP="009753F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423DC" id="Text Box 105" o:spid="_x0000_s1027" type="#_x0000_t202" style="position:absolute;left:0;text-align:left;margin-left:90.45pt;margin-top:21.15pt;width:122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" fillcolor="white [3201]" strokeweight=".5pt">
                      <v:textbox>
                        <w:txbxContent>
                          <w:p w:rsidR="009753F3" w:rsidRPr="00F27555" w:rsidRDefault="00F27555" w:rsidP="009753F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Существующая свалка</w:t>
                            </w:r>
                          </w:p>
                          <w:p w:rsidR="009753F3" w:rsidRDefault="009753F3" w:rsidP="009753F3"/>
                        </w:txbxContent>
                      </v:textbox>
                    </v:shape>
                  </w:pict>
                </mc:Fallback>
              </mc:AlternateContent>
            </w:r>
            <w:r w:rsidR="009753F3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A723A9" wp14:editId="040FB688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607695</wp:posOffset>
                      </wp:positionV>
                      <wp:extent cx="79375" cy="1035050"/>
                      <wp:effectExtent l="95250" t="19050" r="53975" b="50800"/>
                      <wp:wrapNone/>
                      <wp:docPr id="102" name="Straight Arrow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375" cy="1035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26419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2" o:spid="_x0000_s1026" type="#_x0000_t32" style="position:absolute;margin-left:118.9pt;margin-top:47.85pt;width:6.25pt;height:81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" strokecolor="#538135 [2409]" strokeweight="3pt">
                      <v:stroke endarrow="block" joinstyle="miter"/>
                    </v:shape>
                  </w:pict>
                </mc:Fallback>
              </mc:AlternateContent>
            </w:r>
            <w:r w:rsidR="009753F3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A325B" wp14:editId="72CAC62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995680</wp:posOffset>
                      </wp:positionV>
                      <wp:extent cx="407670" cy="536575"/>
                      <wp:effectExtent l="19050" t="19050" r="68580" b="53975"/>
                      <wp:wrapNone/>
                      <wp:docPr id="101" name="Straight Arrow Connecto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7670" cy="5365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C8A27" id="Straight Arrow Connector 101" o:spid="_x0000_s1026" type="#_x0000_t32" style="position:absolute;margin-left:5.9pt;margin-top:78.4pt;width:32.1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9753F3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218343" wp14:editId="68B59627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1210310</wp:posOffset>
                      </wp:positionV>
                      <wp:extent cx="882650" cy="1211580"/>
                      <wp:effectExtent l="19050" t="38100" r="12700" b="26670"/>
                      <wp:wrapNone/>
                      <wp:docPr id="104" name="Freeform: Shap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1211580"/>
                              </a:xfrm>
                              <a:custGeom>
                                <a:avLst/>
                                <a:gdLst>
                                  <a:gd name="connsiteX0" fmla="*/ 0 w 770070"/>
                                  <a:gd name="connsiteY0" fmla="*/ 30858 h 1410989"/>
                                  <a:gd name="connsiteX1" fmla="*/ 768927 w 770070"/>
                                  <a:gd name="connsiteY1" fmla="*/ 162477 h 1410989"/>
                                  <a:gd name="connsiteX2" fmla="*/ 173182 w 770070"/>
                                  <a:gd name="connsiteY2" fmla="*/ 1288158 h 1410989"/>
                                  <a:gd name="connsiteX3" fmla="*/ 180109 w 770070"/>
                                  <a:gd name="connsiteY3" fmla="*/ 1329722 h 1410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0070" h="1410989">
                                    <a:moveTo>
                                      <a:pt x="0" y="30858"/>
                                    </a:moveTo>
                                    <a:cubicBezTo>
                                      <a:pt x="370031" y="-8108"/>
                                      <a:pt x="740063" y="-47073"/>
                                      <a:pt x="768927" y="162477"/>
                                    </a:cubicBezTo>
                                    <a:cubicBezTo>
                                      <a:pt x="797791" y="372027"/>
                                      <a:pt x="271318" y="1093617"/>
                                      <a:pt x="173182" y="1288158"/>
                                    </a:cubicBezTo>
                                    <a:cubicBezTo>
                                      <a:pt x="75046" y="1482699"/>
                                      <a:pt x="127577" y="1406210"/>
                                      <a:pt x="180109" y="1329722"/>
                                    </a:cubicBezTo>
                                  </a:path>
                                </a:pathLst>
                              </a:custGeom>
                              <a:ln w="38100" cap="flat" cmpd="sng" algn="ctr">
                                <a:solidFill>
                                  <a:schemeClr val="accent5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2C879" id="Freeform: Shape 104" o:spid="_x0000_s1026" style="position:absolute;margin-left:29.45pt;margin-top:95.3pt;width:69.5pt;height:9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0070,141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" path="m,30858c370031,-8108,740063,-47073,768927,162477,797791,372027,271318,1093617,173182,1288158v-98136,194541,-45605,118052,6927,41564e" filled="f" strokecolor="#4472c4 [3208]" strokeweight="3pt">
                      <v:stroke dashstyle="dash"/>
                      <v:path arrowok="t" o:connecttype="custom" o:connectlocs="0,26497;881340,139515;198500,1106108;206440,1141798" o:connectangles="0,0,0,0"/>
                    </v:shape>
                  </w:pict>
                </mc:Fallback>
              </mc:AlternateContent>
            </w:r>
            <w:r w:rsidR="009753F3">
              <w:rPr>
                <w:noProof/>
                <w:lang w:val="ru-RU" w:eastAsia="ru-RU"/>
              </w:rPr>
              <w:drawing>
                <wp:inline distT="0" distB="0" distL="0" distR="0" wp14:anchorId="1AD4D1C5" wp14:editId="71802571">
                  <wp:extent cx="3648633" cy="2736475"/>
                  <wp:effectExtent l="0" t="1270" r="825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8994" cy="27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F27555" w:rsidP="00673256">
            <w:pPr>
              <w:spacing w:line="240" w:lineRule="auto"/>
              <w:ind w:hanging="108"/>
              <w:jc w:val="center"/>
              <w:rPr>
                <w:noProof/>
                <w:lang w:val="ru-RU"/>
              </w:rPr>
            </w:pPr>
            <w:r w:rsidRPr="00F27555">
              <w:rPr>
                <w:noProof/>
                <w:lang w:val="ru-RU"/>
              </w:rPr>
              <w:t>Будут исследованы возможности подъезда к обеим сторонам от канала.</w:t>
            </w: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9753F3" w:rsidP="00673256">
            <w:pPr>
              <w:spacing w:line="240" w:lineRule="auto"/>
              <w:ind w:hanging="108"/>
              <w:jc w:val="center"/>
              <w:rPr>
                <w:noProof/>
                <w:lang w:val="ru-RU"/>
              </w:rPr>
            </w:pP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9753F3" w:rsidP="00673256">
            <w:pPr>
              <w:spacing w:line="240" w:lineRule="auto"/>
              <w:ind w:hanging="108"/>
              <w:jc w:val="center"/>
              <w:rPr>
                <w:noProof/>
                <w:lang w:val="ru-RU"/>
              </w:rPr>
            </w:pP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9753F3" w:rsidP="00673256">
            <w:pPr>
              <w:spacing w:line="240" w:lineRule="auto"/>
              <w:ind w:hanging="108"/>
              <w:jc w:val="center"/>
              <w:rPr>
                <w:noProof/>
                <w:lang w:val="ru-RU"/>
              </w:rPr>
            </w:pPr>
          </w:p>
          <w:p w:rsidR="009753F3" w:rsidRPr="00F27555" w:rsidRDefault="009753F3" w:rsidP="00673256">
            <w:pPr>
              <w:spacing w:line="240" w:lineRule="auto"/>
              <w:ind w:hanging="108"/>
              <w:jc w:val="center"/>
              <w:rPr>
                <w:noProof/>
                <w:lang w:val="ru-RU"/>
              </w:rPr>
            </w:pP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F27555" w:rsidP="0067325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</w:t>
            </w:r>
            <w:r w:rsidRPr="00F27555">
              <w:rPr>
                <w:b/>
                <w:lang w:val="ru-RU"/>
              </w:rPr>
              <w:t xml:space="preserve">сследование участка для Пакетов </w:t>
            </w:r>
            <w:r w:rsidRPr="00F27555">
              <w:rPr>
                <w:b/>
              </w:rPr>
              <w:t>C</w:t>
            </w:r>
            <w:r w:rsidRPr="00F27555">
              <w:rPr>
                <w:b/>
                <w:lang w:val="ru-RU"/>
              </w:rPr>
              <w:t xml:space="preserve">_7 и </w:t>
            </w:r>
            <w:r w:rsidRPr="00F27555">
              <w:rPr>
                <w:b/>
              </w:rPr>
              <w:t>C</w:t>
            </w:r>
            <w:r w:rsidRPr="00F27555">
              <w:rPr>
                <w:b/>
                <w:lang w:val="ru-RU"/>
              </w:rPr>
              <w:t>_8 (19.02.2019)</w:t>
            </w:r>
          </w:p>
        </w:tc>
      </w:tr>
      <w:tr w:rsidR="009753F3" w:rsidRPr="00DD22EF" w:rsidTr="00673256">
        <w:tc>
          <w:tcPr>
            <w:tcW w:w="4873" w:type="dxa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drawing>
                <wp:inline distT="0" distB="0" distL="0" distR="0" wp14:anchorId="5C2946B3" wp14:editId="368A3B89">
                  <wp:extent cx="2954655" cy="19672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drawing>
                <wp:inline distT="0" distB="0" distL="0" distR="0" wp14:anchorId="701ACFEE" wp14:editId="4FA7E382">
                  <wp:extent cx="2940018" cy="19672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95" cy="198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Default="00F27555" w:rsidP="00673256">
            <w:r w:rsidRPr="00F27555">
              <w:t xml:space="preserve">С GPS </w:t>
            </w:r>
            <w:proofErr w:type="spellStart"/>
            <w:r w:rsidRPr="00F27555">
              <w:t>отслеживанием</w:t>
            </w:r>
            <w:proofErr w:type="spellEnd"/>
          </w:p>
        </w:tc>
        <w:tc>
          <w:tcPr>
            <w:tcW w:w="4874" w:type="dxa"/>
            <w:gridSpan w:val="3"/>
            <w:shd w:val="clear" w:color="auto" w:fill="auto"/>
          </w:tcPr>
          <w:p w:rsidR="00F27555" w:rsidRPr="00F27555" w:rsidRDefault="00F27555" w:rsidP="00F27555">
            <w:pPr>
              <w:rPr>
                <w:lang w:val="ru-RU"/>
              </w:rPr>
            </w:pPr>
            <w:r w:rsidRPr="00F27555">
              <w:rPr>
                <w:lang w:val="ru-RU"/>
              </w:rPr>
              <w:t>Задняя сторона пере</w:t>
            </w:r>
            <w:r>
              <w:rPr>
                <w:lang w:val="ru-RU"/>
              </w:rPr>
              <w:t>грузочной</w:t>
            </w:r>
            <w:r w:rsidRPr="00F27555">
              <w:rPr>
                <w:lang w:val="ru-RU"/>
              </w:rPr>
              <w:t xml:space="preserve"> станции </w:t>
            </w:r>
            <w:proofErr w:type="spellStart"/>
            <w:r w:rsidRPr="00F27555">
              <w:rPr>
                <w:lang w:val="ru-RU"/>
              </w:rPr>
              <w:t>Я</w:t>
            </w:r>
            <w:r>
              <w:rPr>
                <w:lang w:val="ru-RU"/>
              </w:rPr>
              <w:t>к</w:t>
            </w:r>
            <w:r w:rsidRPr="00F27555">
              <w:rPr>
                <w:lang w:val="ru-RU"/>
              </w:rPr>
              <w:t>касарай</w:t>
            </w:r>
            <w:proofErr w:type="spellEnd"/>
            <w:r w:rsidRPr="00F27555">
              <w:rPr>
                <w:lang w:val="ru-RU"/>
              </w:rPr>
              <w:t xml:space="preserve"> с нов</w:t>
            </w:r>
            <w:r>
              <w:rPr>
                <w:lang w:val="ru-RU"/>
              </w:rPr>
              <w:t>ой</w:t>
            </w:r>
            <w:r w:rsidRPr="00F2755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сортиров. линией</w:t>
            </w:r>
          </w:p>
          <w:p w:rsidR="009753F3" w:rsidRPr="00F27555" w:rsidRDefault="00F27555" w:rsidP="00F27555">
            <w:pPr>
              <w:rPr>
                <w:lang w:val="ru-RU"/>
              </w:rPr>
            </w:pPr>
            <w:r w:rsidRPr="00F27555">
              <w:rPr>
                <w:lang w:val="ru-RU"/>
              </w:rPr>
              <w:t>(установлен другой независимой компанией)</w:t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CFCA6A" wp14:editId="1C953CB2">
                  <wp:extent cx="2950845" cy="2212975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4639A1" wp14:editId="351D9B79">
                  <wp:extent cx="2943860" cy="2206625"/>
                  <wp:effectExtent l="0" t="0" r="8890" b="3175"/>
                  <wp:docPr id="3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E23D75" wp14:editId="415C9CCD">
                  <wp:extent cx="2950845" cy="2212975"/>
                  <wp:effectExtent l="0" t="0" r="1905" b="0"/>
                  <wp:docPr id="3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F84283" wp14:editId="071C4D7F">
                  <wp:extent cx="2950845" cy="2212975"/>
                  <wp:effectExtent l="0" t="0" r="190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3D5B390" wp14:editId="18567E85">
                  <wp:extent cx="2950845" cy="2212975"/>
                  <wp:effectExtent l="0" t="0" r="190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407AAD" wp14:editId="49AF07D4">
                  <wp:extent cx="2954413" cy="221297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94" cy="221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CC26B5" wp14:editId="64F5CDA9">
                  <wp:extent cx="2950845" cy="2212975"/>
                  <wp:effectExtent l="0" t="0" r="190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DFB96A" wp14:editId="55D8FC5C">
                  <wp:extent cx="2950845" cy="2212975"/>
                  <wp:effectExtent l="0" t="0" r="1905" b="0"/>
                  <wp:docPr id="3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5641FF" wp14:editId="082E8EAF">
                  <wp:extent cx="2950845" cy="2212975"/>
                  <wp:effectExtent l="0" t="0" r="190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248825" wp14:editId="7D87E0F9">
                  <wp:extent cx="2950845" cy="2212975"/>
                  <wp:effectExtent l="0" t="0" r="1905" b="0"/>
                  <wp:docPr id="3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0CEB6F4" wp14:editId="754D8A46">
                  <wp:extent cx="2950845" cy="2212975"/>
                  <wp:effectExtent l="0" t="0" r="190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ABEA541" wp14:editId="3ED671F9">
                  <wp:extent cx="2950845" cy="2212975"/>
                  <wp:effectExtent l="0" t="0" r="190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3D465E" w:rsidTr="00673256">
        <w:tc>
          <w:tcPr>
            <w:tcW w:w="9747" w:type="dxa"/>
            <w:gridSpan w:val="4"/>
            <w:shd w:val="clear" w:color="auto" w:fill="auto"/>
          </w:tcPr>
          <w:p w:rsidR="009753F3" w:rsidRPr="00F27555" w:rsidRDefault="00F27555" w:rsidP="00673256">
            <w:pPr>
              <w:jc w:val="center"/>
              <w:rPr>
                <w:noProof/>
                <w:lang w:val="ru-RU"/>
              </w:rPr>
            </w:pPr>
            <w:r w:rsidRPr="00F27555">
              <w:rPr>
                <w:noProof/>
                <w:lang w:val="ru-RU"/>
              </w:rPr>
              <w:t xml:space="preserve">Социальные комнаты для </w:t>
            </w:r>
            <w:r>
              <w:rPr>
                <w:noProof/>
                <w:lang w:val="ru-RU"/>
              </w:rPr>
              <w:t>работников сортировочного линии</w:t>
            </w:r>
          </w:p>
        </w:tc>
      </w:tr>
      <w:tr w:rsidR="009753F3" w:rsidRPr="00F27555" w:rsidTr="00673256">
        <w:tc>
          <w:tcPr>
            <w:tcW w:w="4873" w:type="dxa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DF429C" wp14:editId="670B3CC0">
                  <wp:extent cx="2892136" cy="2168571"/>
                  <wp:effectExtent l="0" t="0" r="3810" b="317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260" cy="218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753F3" w:rsidRPr="00F27555" w:rsidRDefault="009753F3" w:rsidP="00673256">
            <w:pPr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268909" wp14:editId="2263FEB4">
                  <wp:extent cx="2950845" cy="2212975"/>
                  <wp:effectExtent l="0" t="0" r="190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3F3" w:rsidRPr="00F27555" w:rsidRDefault="009753F3" w:rsidP="009753F3">
      <w:pPr>
        <w:rPr>
          <w:lang w:val="ru-RU"/>
        </w:rPr>
      </w:pPr>
    </w:p>
    <w:p w:rsidR="009753F3" w:rsidRPr="00F27555" w:rsidRDefault="009753F3" w:rsidP="009753F3">
      <w:pPr>
        <w:rPr>
          <w:lang w:val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9753F3" w:rsidRPr="00DD22EF" w:rsidTr="00673256">
        <w:tc>
          <w:tcPr>
            <w:tcW w:w="9747" w:type="dxa"/>
            <w:gridSpan w:val="2"/>
            <w:shd w:val="clear" w:color="auto" w:fill="auto"/>
          </w:tcPr>
          <w:p w:rsidR="009753F3" w:rsidRPr="00816F99" w:rsidRDefault="00F27555" w:rsidP="00F27555">
            <w:pPr>
              <w:jc w:val="center"/>
              <w:rPr>
                <w:b/>
                <w:u w:val="single"/>
              </w:rPr>
            </w:pPr>
            <w:proofErr w:type="spellStart"/>
            <w:r w:rsidRPr="00F27555">
              <w:rPr>
                <w:b/>
              </w:rPr>
              <w:t>Ситуация</w:t>
            </w:r>
            <w:proofErr w:type="spellEnd"/>
            <w:r w:rsidRPr="00F27555">
              <w:rPr>
                <w:b/>
              </w:rPr>
              <w:t xml:space="preserve"> </w:t>
            </w:r>
            <w:proofErr w:type="spellStart"/>
            <w:r w:rsidRPr="00F27555">
              <w:rPr>
                <w:b/>
              </w:rPr>
              <w:t>на</w:t>
            </w:r>
            <w:proofErr w:type="spellEnd"/>
            <w:r w:rsidRPr="00F27555">
              <w:rPr>
                <w:b/>
              </w:rPr>
              <w:t xml:space="preserve"> </w:t>
            </w:r>
            <w:proofErr w:type="spellStart"/>
            <w:r w:rsidRPr="00F27555">
              <w:rPr>
                <w:b/>
              </w:rPr>
              <w:t>существующе</w:t>
            </w:r>
            <w:proofErr w:type="spellEnd"/>
            <w:r>
              <w:rPr>
                <w:b/>
                <w:lang w:val="ru-RU"/>
              </w:rPr>
              <w:t>м</w:t>
            </w:r>
            <w:r w:rsidRPr="00F27555"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полигоне</w:t>
            </w:r>
            <w:r w:rsidRPr="00F27555">
              <w:rPr>
                <w:b/>
              </w:rPr>
              <w:t xml:space="preserve"> (25.02.2019)</w:t>
            </w:r>
          </w:p>
        </w:tc>
      </w:tr>
      <w:tr w:rsidR="009753F3" w:rsidRPr="00DD22EF" w:rsidTr="00673256">
        <w:tc>
          <w:tcPr>
            <w:tcW w:w="4928" w:type="dxa"/>
            <w:shd w:val="clear" w:color="auto" w:fill="auto"/>
          </w:tcPr>
          <w:p w:rsidR="009753F3" w:rsidRPr="00DD22EF" w:rsidRDefault="009753F3" w:rsidP="00673256">
            <w:pPr>
              <w:rPr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 wp14:anchorId="712F1076" wp14:editId="35976D3D">
                  <wp:extent cx="2985770" cy="2469573"/>
                  <wp:effectExtent l="0" t="0" r="5080" b="698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45" cy="247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753F3" w:rsidRPr="00F071D7" w:rsidRDefault="009753F3" w:rsidP="00673256">
            <w:r>
              <w:rPr>
                <w:noProof/>
                <w:lang w:val="ru-RU" w:eastAsia="ru-RU"/>
              </w:rPr>
              <w:drawing>
                <wp:inline distT="0" distB="0" distL="0" distR="0" wp14:anchorId="0D468612" wp14:editId="659209E6">
                  <wp:extent cx="2542335" cy="2898775"/>
                  <wp:effectExtent l="0" t="6985" r="3810" b="381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8371" cy="290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673256">
        <w:tc>
          <w:tcPr>
            <w:tcW w:w="4928" w:type="dxa"/>
            <w:shd w:val="clear" w:color="auto" w:fill="auto"/>
          </w:tcPr>
          <w:p w:rsidR="009753F3" w:rsidRDefault="009753F3" w:rsidP="00673256">
            <w:pPr>
              <w:rPr>
                <w:noProof/>
                <w:u w:val="single"/>
              </w:rPr>
            </w:pPr>
          </w:p>
        </w:tc>
        <w:tc>
          <w:tcPr>
            <w:tcW w:w="4819" w:type="dxa"/>
            <w:shd w:val="clear" w:color="auto" w:fill="auto"/>
          </w:tcPr>
          <w:p w:rsidR="009753F3" w:rsidRDefault="00F27555" w:rsidP="00673256">
            <w:pPr>
              <w:rPr>
                <w:noProof/>
              </w:rPr>
            </w:pPr>
            <w:r w:rsidRPr="00F27555">
              <w:rPr>
                <w:noProof/>
              </w:rPr>
              <w:t>Все еще горит мусор</w:t>
            </w:r>
          </w:p>
        </w:tc>
      </w:tr>
      <w:tr w:rsidR="009753F3" w:rsidRPr="00DD22EF" w:rsidTr="00673256">
        <w:tc>
          <w:tcPr>
            <w:tcW w:w="4928" w:type="dxa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E92A096" wp14:editId="4A2760C6">
                  <wp:extent cx="2985770" cy="2237740"/>
                  <wp:effectExtent l="0" t="0" r="508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753F3" w:rsidRDefault="009753F3" w:rsidP="00673256">
            <w:r>
              <w:rPr>
                <w:noProof/>
                <w:lang w:val="ru-RU" w:eastAsia="ru-RU"/>
              </w:rPr>
              <w:drawing>
                <wp:inline distT="0" distB="0" distL="0" distR="0" wp14:anchorId="63B8744E" wp14:editId="3652AF26">
                  <wp:extent cx="2871354" cy="2237740"/>
                  <wp:effectExtent l="0" t="0" r="571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65" cy="224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673256">
        <w:tc>
          <w:tcPr>
            <w:tcW w:w="4928" w:type="dxa"/>
            <w:shd w:val="clear" w:color="auto" w:fill="auto"/>
          </w:tcPr>
          <w:p w:rsidR="009753F3" w:rsidRDefault="009753F3" w:rsidP="00673256">
            <w:pPr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162457" wp14:editId="757CE7C8">
                  <wp:extent cx="2985770" cy="2237740"/>
                  <wp:effectExtent l="0" t="0" r="508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753F3" w:rsidRDefault="009753F3" w:rsidP="00673256">
            <w:pPr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D4DD1D" wp14:editId="28338C4F">
                  <wp:extent cx="2923540" cy="219265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3D465E" w:rsidTr="00673256">
        <w:tc>
          <w:tcPr>
            <w:tcW w:w="9747" w:type="dxa"/>
            <w:gridSpan w:val="2"/>
            <w:shd w:val="clear" w:color="auto" w:fill="auto"/>
          </w:tcPr>
          <w:p w:rsidR="009753F3" w:rsidRPr="00F27555" w:rsidRDefault="00F27555" w:rsidP="00F27555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Сборщики отходов</w:t>
            </w:r>
            <w:r w:rsidRPr="00F27555">
              <w:rPr>
                <w:noProof/>
                <w:lang w:val="ru-RU"/>
              </w:rPr>
              <w:t xml:space="preserve"> между и за оборудованием </w:t>
            </w:r>
          </w:p>
        </w:tc>
      </w:tr>
      <w:tr w:rsidR="009753F3" w:rsidRPr="003D465E" w:rsidTr="00673256">
        <w:tc>
          <w:tcPr>
            <w:tcW w:w="9747" w:type="dxa"/>
            <w:gridSpan w:val="2"/>
            <w:shd w:val="clear" w:color="auto" w:fill="auto"/>
          </w:tcPr>
          <w:p w:rsidR="009753F3" w:rsidRPr="00F27555" w:rsidRDefault="009753F3" w:rsidP="00673256">
            <w:pPr>
              <w:jc w:val="center"/>
              <w:rPr>
                <w:lang w:val="ru-RU"/>
              </w:rPr>
            </w:pPr>
          </w:p>
        </w:tc>
      </w:tr>
    </w:tbl>
    <w:p w:rsidR="009753F3" w:rsidRPr="00F27555" w:rsidRDefault="009753F3" w:rsidP="009753F3">
      <w:pPr>
        <w:rPr>
          <w:lang w:val="ru-RU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4785"/>
        <w:gridCol w:w="4842"/>
      </w:tblGrid>
      <w:tr w:rsidR="009753F3" w:rsidRPr="003D465E" w:rsidTr="00673256">
        <w:tc>
          <w:tcPr>
            <w:tcW w:w="9713" w:type="dxa"/>
            <w:gridSpan w:val="2"/>
          </w:tcPr>
          <w:p w:rsidR="009753F3" w:rsidRPr="00F27555" w:rsidRDefault="00F27555" w:rsidP="00673256">
            <w:pPr>
              <w:suppressAutoHyphens w:val="0"/>
              <w:spacing w:line="240" w:lineRule="auto"/>
              <w:jc w:val="center"/>
              <w:rPr>
                <w:lang w:val="ru-RU"/>
              </w:rPr>
            </w:pPr>
            <w:r w:rsidRPr="00F27555">
              <w:rPr>
                <w:lang w:val="ru-RU"/>
              </w:rPr>
              <w:t xml:space="preserve">Вид с предполагаемого </w:t>
            </w:r>
            <w:r>
              <w:rPr>
                <w:lang w:val="ru-RU"/>
              </w:rPr>
              <w:t>нового полигона на существующую свалку</w:t>
            </w:r>
          </w:p>
        </w:tc>
      </w:tr>
      <w:tr w:rsidR="009753F3" w:rsidTr="00673256">
        <w:tc>
          <w:tcPr>
            <w:tcW w:w="4827" w:type="dxa"/>
          </w:tcPr>
          <w:p w:rsidR="009753F3" w:rsidRDefault="009753F3" w:rsidP="00673256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9A8651" wp14:editId="2F1FC68A">
                  <wp:extent cx="2926773" cy="2580005"/>
                  <wp:effectExtent l="0" t="0" r="698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39" cy="261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9753F3" w:rsidRDefault="009753F3" w:rsidP="00673256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110724C" wp14:editId="1EFDC978">
                  <wp:extent cx="2916382" cy="2536797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19" cy="254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Tr="00673256">
        <w:tc>
          <w:tcPr>
            <w:tcW w:w="4827" w:type="dxa"/>
          </w:tcPr>
          <w:p w:rsidR="009753F3" w:rsidRDefault="009753F3" w:rsidP="00673256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926BDD0" wp14:editId="2E4C9766">
                  <wp:extent cx="2953971" cy="2216727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79" cy="222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9753F3" w:rsidRDefault="009753F3" w:rsidP="00673256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58FECB" wp14:editId="30338A50">
                  <wp:extent cx="2985655" cy="2239241"/>
                  <wp:effectExtent l="0" t="0" r="5715" b="889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52" cy="22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Tr="00673256">
        <w:tc>
          <w:tcPr>
            <w:tcW w:w="4827" w:type="dxa"/>
          </w:tcPr>
          <w:p w:rsidR="009753F3" w:rsidRDefault="009753F3" w:rsidP="00673256">
            <w:pPr>
              <w:suppressAutoHyphens w:val="0"/>
              <w:spacing w:line="240" w:lineRule="auto"/>
              <w:rPr>
                <w:noProof/>
              </w:rPr>
            </w:pPr>
          </w:p>
        </w:tc>
        <w:tc>
          <w:tcPr>
            <w:tcW w:w="4886" w:type="dxa"/>
          </w:tcPr>
          <w:p w:rsidR="009753F3" w:rsidRDefault="009753F3" w:rsidP="00673256">
            <w:pPr>
              <w:suppressAutoHyphens w:val="0"/>
              <w:spacing w:line="240" w:lineRule="auto"/>
            </w:pPr>
          </w:p>
        </w:tc>
      </w:tr>
    </w:tbl>
    <w:p w:rsidR="009753F3" w:rsidRDefault="009753F3" w:rsidP="009753F3">
      <w:pPr>
        <w:suppressAutoHyphens w:val="0"/>
        <w:spacing w:line="240" w:lineRule="auto"/>
      </w:pPr>
    </w:p>
    <w:p w:rsidR="00EF264E" w:rsidRPr="000C56A0" w:rsidRDefault="00EF264E" w:rsidP="009753F3">
      <w:pPr>
        <w:rPr>
          <w:lang w:val="ru-RU"/>
        </w:rPr>
      </w:pPr>
    </w:p>
    <w:sectPr w:rsidR="00EF264E" w:rsidRPr="000C56A0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851" w:right="851" w:bottom="851" w:left="1418" w:header="709" w:footer="468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64A" w:rsidRDefault="0065464A">
      <w:pPr>
        <w:spacing w:after="0" w:line="240" w:lineRule="auto"/>
      </w:pPr>
      <w:r>
        <w:separator/>
      </w:r>
    </w:p>
  </w:endnote>
  <w:endnote w:type="continuationSeparator" w:id="0">
    <w:p w:rsidR="0065464A" w:rsidRDefault="0065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373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Pr="000C56A0" w:rsidRDefault="00573EE0">
    <w:pPr>
      <w:pStyle w:val="af9"/>
      <w:tabs>
        <w:tab w:val="clear" w:pos="9072"/>
        <w:tab w:val="right" w:pos="9639"/>
      </w:tabs>
      <w:rPr>
        <w:rFonts w:cs="Arial"/>
        <w:sz w:val="16"/>
        <w:szCs w:val="16"/>
        <w:lang w:val="en-US"/>
      </w:rPr>
    </w:pPr>
    <w:r w:rsidRPr="000C56A0">
      <w:rPr>
        <w:rFonts w:cs="Arial"/>
        <w:sz w:val="16"/>
        <w:szCs w:val="16"/>
        <w:lang w:val="ru-RU"/>
      </w:rPr>
      <w:t>Квартальный отчёт №7 о ходе реализации проекта (Январь-Март 2019 г.)</w:t>
    </w:r>
    <w:r w:rsidRPr="000C56A0">
      <w:rPr>
        <w:sz w:val="16"/>
        <w:szCs w:val="16"/>
        <w:lang w:val="ru-RU"/>
      </w:rPr>
      <w:tab/>
      <w:t xml:space="preserve">Стр. </w:t>
    </w:r>
    <w:r w:rsidRPr="000C56A0">
      <w:rPr>
        <w:b/>
        <w:sz w:val="16"/>
        <w:szCs w:val="16"/>
      </w:rPr>
      <w:fldChar w:fldCharType="begin"/>
    </w:r>
    <w:r w:rsidRPr="000C56A0">
      <w:rPr>
        <w:b/>
        <w:sz w:val="16"/>
        <w:szCs w:val="16"/>
      </w:rPr>
      <w:instrText xml:space="preserve"> PAGE </w:instrText>
    </w:r>
    <w:r w:rsidRPr="000C56A0">
      <w:rPr>
        <w:b/>
        <w:sz w:val="16"/>
        <w:szCs w:val="16"/>
      </w:rPr>
      <w:fldChar w:fldCharType="separate"/>
    </w:r>
    <w:r w:rsidR="003D465E">
      <w:rPr>
        <w:b/>
        <w:noProof/>
        <w:sz w:val="16"/>
        <w:szCs w:val="16"/>
      </w:rPr>
      <w:t>5</w:t>
    </w:r>
    <w:r w:rsidRPr="000C56A0">
      <w:rPr>
        <w:b/>
        <w:sz w:val="16"/>
        <w:szCs w:val="16"/>
      </w:rPr>
      <w:fldChar w:fldCharType="end"/>
    </w:r>
    <w:r w:rsidRPr="000C56A0">
      <w:rPr>
        <w:sz w:val="16"/>
        <w:szCs w:val="16"/>
        <w:lang w:val="ru-RU"/>
      </w:rPr>
      <w:t xml:space="preserve"> из </w:t>
    </w:r>
    <w:r w:rsidRPr="000C56A0">
      <w:rPr>
        <w:b/>
        <w:sz w:val="16"/>
        <w:szCs w:val="16"/>
      </w:rPr>
      <w:fldChar w:fldCharType="begin"/>
    </w:r>
    <w:r w:rsidRPr="000C56A0">
      <w:rPr>
        <w:b/>
        <w:sz w:val="16"/>
        <w:szCs w:val="16"/>
      </w:rPr>
      <w:instrText xml:space="preserve"> NUMPAGES </w:instrText>
    </w:r>
    <w:r w:rsidRPr="000C56A0">
      <w:rPr>
        <w:b/>
        <w:sz w:val="16"/>
        <w:szCs w:val="16"/>
      </w:rPr>
      <w:fldChar w:fldCharType="separate"/>
    </w:r>
    <w:r w:rsidR="003D465E">
      <w:rPr>
        <w:b/>
        <w:noProof/>
        <w:sz w:val="16"/>
        <w:szCs w:val="16"/>
      </w:rPr>
      <w:t>35</w:t>
    </w:r>
    <w:r w:rsidRPr="000C56A0">
      <w:rPr>
        <w:b/>
        <w:sz w:val="16"/>
        <w:szCs w:val="16"/>
      </w:rPr>
      <w:fldChar w:fldCharType="end"/>
    </w:r>
  </w:p>
  <w:p w:rsidR="00573EE0" w:rsidRPr="000C56A0" w:rsidRDefault="00573EE0">
    <w:pPr>
      <w:pStyle w:val="af8"/>
      <w:tabs>
        <w:tab w:val="right" w:pos="8080"/>
        <w:tab w:val="right" w:pos="9639"/>
      </w:tabs>
      <w:rPr>
        <w:sz w:val="16"/>
        <w:szCs w:val="16"/>
      </w:rPr>
    </w:pPr>
    <w:r w:rsidRPr="000C56A0">
      <w:rPr>
        <w:rFonts w:cs="Arial"/>
        <w:sz w:val="16"/>
        <w:szCs w:val="16"/>
        <w:lang w:val="ru-RU"/>
      </w:rPr>
      <w:t xml:space="preserve">№ </w:t>
    </w:r>
    <w:proofErr w:type="spellStart"/>
    <w:r w:rsidRPr="000C56A0">
      <w:rPr>
        <w:rFonts w:cs="Arial"/>
        <w:sz w:val="16"/>
        <w:szCs w:val="16"/>
        <w:lang w:val="en-US"/>
      </w:rPr>
      <w:t>Контракта</w:t>
    </w:r>
    <w:proofErr w:type="spellEnd"/>
    <w:r w:rsidRPr="000C56A0">
      <w:rPr>
        <w:sz w:val="16"/>
        <w:szCs w:val="16"/>
      </w:rPr>
      <w:t xml:space="preserve">: SUE/ </w:t>
    </w:r>
    <w:proofErr w:type="spellStart"/>
    <w:r w:rsidRPr="000C56A0">
      <w:rPr>
        <w:sz w:val="16"/>
        <w:szCs w:val="16"/>
      </w:rPr>
      <w:t>Maxsustrans</w:t>
    </w:r>
    <w:proofErr w:type="spellEnd"/>
    <w:r w:rsidRPr="000C56A0">
      <w:rPr>
        <w:sz w:val="16"/>
        <w:szCs w:val="16"/>
      </w:rPr>
      <w:t>/ QCBS-Cons_1-2016-0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>
    <w:pPr>
      <w:pStyle w:val="af9"/>
      <w:tabs>
        <w:tab w:val="clear" w:pos="9072"/>
        <w:tab w:val="right" w:pos="9639"/>
      </w:tabs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ru-RU"/>
      </w:rPr>
      <w:t xml:space="preserve">Квартальный отчёт </w:t>
    </w:r>
    <w:r w:rsidR="00F27555">
      <w:rPr>
        <w:rFonts w:cs="Arial"/>
        <w:i/>
        <w:sz w:val="16"/>
        <w:szCs w:val="16"/>
        <w:lang w:val="ru-RU"/>
      </w:rPr>
      <w:t>№7 о ходе реализации проекта (январь</w:t>
    </w:r>
    <w:r>
      <w:rPr>
        <w:rFonts w:cs="Arial"/>
        <w:i/>
        <w:sz w:val="16"/>
        <w:szCs w:val="16"/>
        <w:lang w:val="ru-RU"/>
      </w:rPr>
      <w:t>-</w:t>
    </w:r>
    <w:r w:rsidR="00F27555">
      <w:rPr>
        <w:rFonts w:cs="Arial"/>
        <w:i/>
        <w:sz w:val="16"/>
        <w:szCs w:val="16"/>
        <w:lang w:val="ru-RU"/>
      </w:rPr>
      <w:t>март</w:t>
    </w:r>
    <w:r>
      <w:rPr>
        <w:rFonts w:cs="Arial"/>
        <w:i/>
        <w:sz w:val="16"/>
        <w:szCs w:val="16"/>
        <w:lang w:val="ru-RU"/>
      </w:rPr>
      <w:t xml:space="preserve"> 201</w:t>
    </w:r>
    <w:r w:rsidR="00F27555">
      <w:rPr>
        <w:rFonts w:cs="Arial"/>
        <w:i/>
        <w:sz w:val="16"/>
        <w:szCs w:val="16"/>
        <w:lang w:val="ru-RU"/>
      </w:rPr>
      <w:t>9</w:t>
    </w:r>
    <w:r>
      <w:rPr>
        <w:rFonts w:cs="Arial"/>
        <w:i/>
        <w:sz w:val="16"/>
        <w:szCs w:val="16"/>
        <w:lang w:val="ru-RU"/>
      </w:rPr>
      <w:t xml:space="preserve"> г.)</w:t>
    </w:r>
    <w:r>
      <w:rPr>
        <w:sz w:val="16"/>
        <w:szCs w:val="16"/>
        <w:lang w:val="ru-RU"/>
      </w:rPr>
      <w:tab/>
      <w:t xml:space="preserve">Стр.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 xml:space="preserve"> PAGE </w:instrText>
    </w:r>
    <w:r>
      <w:rPr>
        <w:b/>
        <w:sz w:val="16"/>
        <w:szCs w:val="16"/>
      </w:rPr>
      <w:fldChar w:fldCharType="separate"/>
    </w:r>
    <w:r w:rsidR="003D465E">
      <w:rPr>
        <w:b/>
        <w:noProof/>
        <w:sz w:val="16"/>
        <w:szCs w:val="16"/>
      </w:rPr>
      <w:t>22</w:t>
    </w:r>
    <w:r>
      <w:rPr>
        <w:b/>
        <w:sz w:val="16"/>
        <w:szCs w:val="16"/>
      </w:rPr>
      <w:fldChar w:fldCharType="end"/>
    </w:r>
    <w:r>
      <w:rPr>
        <w:sz w:val="16"/>
        <w:szCs w:val="16"/>
        <w:lang w:val="ru-RU"/>
      </w:rPr>
      <w:t xml:space="preserve"> из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 xml:space="preserve"> NUMPAGES </w:instrText>
    </w:r>
    <w:r>
      <w:rPr>
        <w:b/>
        <w:sz w:val="16"/>
        <w:szCs w:val="16"/>
      </w:rPr>
      <w:fldChar w:fldCharType="separate"/>
    </w:r>
    <w:r w:rsidR="003D465E">
      <w:rPr>
        <w:b/>
        <w:noProof/>
        <w:sz w:val="16"/>
        <w:szCs w:val="16"/>
      </w:rPr>
      <w:t>35</w:t>
    </w:r>
    <w:r>
      <w:rPr>
        <w:b/>
        <w:sz w:val="16"/>
        <w:szCs w:val="16"/>
      </w:rPr>
      <w:fldChar w:fldCharType="end"/>
    </w:r>
  </w:p>
  <w:p w:rsidR="00573EE0" w:rsidRDefault="00573EE0">
    <w:pPr>
      <w:pStyle w:val="af8"/>
      <w:tabs>
        <w:tab w:val="right" w:pos="8080"/>
        <w:tab w:val="right" w:pos="9639"/>
      </w:tabs>
    </w:pPr>
    <w:r>
      <w:rPr>
        <w:rFonts w:cs="Arial"/>
        <w:i/>
        <w:sz w:val="16"/>
        <w:szCs w:val="16"/>
        <w:lang w:val="en-US"/>
      </w:rPr>
      <w:t xml:space="preserve">№ </w:t>
    </w:r>
    <w:r>
      <w:rPr>
        <w:rFonts w:cs="Arial"/>
        <w:i/>
        <w:sz w:val="16"/>
        <w:szCs w:val="16"/>
        <w:lang w:val="ru-RU"/>
      </w:rPr>
      <w:t>Контракта</w:t>
    </w:r>
    <w:r>
      <w:rPr>
        <w:rFonts w:cs="Arial"/>
        <w:i/>
        <w:sz w:val="16"/>
        <w:szCs w:val="16"/>
        <w:lang w:val="en-US"/>
      </w:rPr>
      <w:t xml:space="preserve">: SUE/ </w:t>
    </w:r>
    <w:proofErr w:type="spellStart"/>
    <w:r>
      <w:rPr>
        <w:rFonts w:cs="Arial"/>
        <w:i/>
        <w:sz w:val="16"/>
        <w:szCs w:val="16"/>
        <w:lang w:val="en-US"/>
      </w:rPr>
      <w:t>Maxsustrans</w:t>
    </w:r>
    <w:proofErr w:type="spellEnd"/>
    <w:r>
      <w:rPr>
        <w:rFonts w:cs="Arial"/>
        <w:i/>
        <w:sz w:val="16"/>
        <w:szCs w:val="16"/>
        <w:lang w:val="en-US"/>
      </w:rPr>
      <w:t>/ QCBS-Cons_1-2016-01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64A" w:rsidRDefault="0065464A">
      <w:pPr>
        <w:spacing w:after="0" w:line="240" w:lineRule="auto"/>
      </w:pPr>
      <w:r>
        <w:separator/>
      </w:r>
    </w:p>
  </w:footnote>
  <w:footnote w:type="continuationSeparator" w:id="0">
    <w:p w:rsidR="0065464A" w:rsidRDefault="00654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>
    <w:pPr>
      <w:pStyle w:val="af9"/>
      <w:tabs>
        <w:tab w:val="clear" w:pos="4536"/>
        <w:tab w:val="center" w:pos="4820"/>
        <w:tab w:val="right" w:pos="9639"/>
      </w:tabs>
    </w:pPr>
    <w:r>
      <w:rPr>
        <w:noProof/>
        <w:lang w:val="ru-RU" w:eastAsia="ru-RU"/>
      </w:rPr>
      <w:drawing>
        <wp:anchor distT="0" distB="9525" distL="114300" distR="114300" simplePos="0" relativeHeight="251658240" behindDoc="1" locked="0" layoutInCell="1" allowOverlap="1" wp14:anchorId="4BCE67E8" wp14:editId="48750320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199515" cy="332740"/>
          <wp:effectExtent l="0" t="0" r="635" b="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332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noProof/>
        <w:sz w:val="16"/>
        <w:szCs w:val="16"/>
        <w:lang w:val="ru-RU" w:eastAsia="ru-RU"/>
      </w:rPr>
      <w:drawing>
        <wp:anchor distT="0" distB="12065" distL="114300" distR="114300" simplePos="0" relativeHeight="251659264" behindDoc="0" locked="0" layoutInCell="1" allowOverlap="1" wp14:anchorId="4C05C647" wp14:editId="149481F7">
          <wp:simplePos x="0" y="0"/>
          <wp:positionH relativeFrom="column">
            <wp:posOffset>5215890</wp:posOffset>
          </wp:positionH>
          <wp:positionV relativeFrom="paragraph">
            <wp:posOffset>-293370</wp:posOffset>
          </wp:positionV>
          <wp:extent cx="763905" cy="545465"/>
          <wp:effectExtent l="0" t="0" r="0" b="6985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5454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sz w:val="16"/>
        <w:szCs w:val="16"/>
        <w:lang w:val="ru-RU"/>
      </w:rPr>
      <w:tab/>
      <w:t>Консультант по поддержке ГРП</w:t>
    </w:r>
  </w:p>
  <w:p w:rsidR="00573EE0" w:rsidRDefault="00573EE0" w:rsidP="000C56A0">
    <w:pPr>
      <w:pStyle w:val="af9"/>
      <w:tabs>
        <w:tab w:val="clear" w:pos="4536"/>
        <w:tab w:val="center" w:pos="4820"/>
        <w:tab w:val="right" w:pos="9639"/>
      </w:tabs>
    </w:pPr>
    <w:r>
      <w:rPr>
        <w:rFonts w:cs="Arial"/>
        <w:i/>
        <w:sz w:val="16"/>
        <w:szCs w:val="16"/>
      </w:rPr>
      <w:t xml:space="preserve">  </w:t>
    </w:r>
    <w:r>
      <w:rPr>
        <w:rFonts w:cs="Arial"/>
        <w:i/>
        <w:sz w:val="16"/>
        <w:szCs w:val="16"/>
        <w:lang w:val="ru-RU"/>
      </w:rPr>
      <w:t>СП</w:t>
    </w:r>
    <w:r>
      <w:rPr>
        <w:rFonts w:cs="Arial"/>
        <w:i/>
        <w:sz w:val="16"/>
        <w:szCs w:val="16"/>
      </w:rPr>
      <w:t xml:space="preserve"> “</w:t>
    </w:r>
    <w:r>
      <w:rPr>
        <w:rFonts w:cs="Arial"/>
        <w:i/>
        <w:sz w:val="16"/>
        <w:szCs w:val="16"/>
        <w:lang w:val="en-US"/>
      </w:rPr>
      <w:t>H</w:t>
    </w:r>
    <w:r>
      <w:rPr>
        <w:rFonts w:cs="Arial"/>
        <w:i/>
        <w:sz w:val="16"/>
        <w:szCs w:val="16"/>
      </w:rPr>
      <w:t>.</w:t>
    </w:r>
    <w:r>
      <w:rPr>
        <w:rFonts w:cs="Arial"/>
        <w:i/>
        <w:sz w:val="16"/>
        <w:szCs w:val="16"/>
        <w:lang w:val="en-US"/>
      </w:rPr>
      <w:t>P</w:t>
    </w:r>
    <w:r>
      <w:rPr>
        <w:rFonts w:cs="Arial"/>
        <w:i/>
        <w:sz w:val="16"/>
        <w:szCs w:val="16"/>
      </w:rPr>
      <w:t xml:space="preserve">. </w:t>
    </w:r>
    <w:proofErr w:type="spellStart"/>
    <w:r>
      <w:rPr>
        <w:rFonts w:cs="Arial"/>
        <w:i/>
        <w:sz w:val="16"/>
        <w:szCs w:val="16"/>
        <w:lang w:val="en-US"/>
      </w:rPr>
      <w:t>Gauff</w:t>
    </w:r>
    <w:proofErr w:type="spellEnd"/>
    <w:r>
      <w:rPr>
        <w:rFonts w:cs="Arial"/>
        <w:i/>
        <w:sz w:val="16"/>
        <w:szCs w:val="16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Ingenieure</w:t>
    </w:r>
    <w:proofErr w:type="spellEnd"/>
    <w:r>
      <w:rPr>
        <w:rFonts w:cs="Arial"/>
        <w:i/>
        <w:sz w:val="16"/>
        <w:szCs w:val="16"/>
      </w:rPr>
      <w:t xml:space="preserve"> </w:t>
    </w:r>
    <w:r>
      <w:rPr>
        <w:rFonts w:cs="Arial"/>
        <w:i/>
        <w:sz w:val="16"/>
        <w:szCs w:val="16"/>
        <w:lang w:val="en-US"/>
      </w:rPr>
      <w:t>GmbH</w:t>
    </w:r>
    <w:r>
      <w:rPr>
        <w:rFonts w:cs="Arial"/>
        <w:i/>
        <w:sz w:val="16"/>
        <w:szCs w:val="16"/>
      </w:rPr>
      <w:t xml:space="preserve"> &amp; </w:t>
    </w:r>
    <w:r>
      <w:rPr>
        <w:rFonts w:cs="Arial"/>
        <w:i/>
        <w:sz w:val="16"/>
        <w:szCs w:val="16"/>
        <w:lang w:val="en-US"/>
      </w:rPr>
      <w:t>Co</w:t>
    </w:r>
    <w:r>
      <w:rPr>
        <w:rFonts w:cs="Arial"/>
        <w:i/>
        <w:sz w:val="16"/>
        <w:szCs w:val="16"/>
      </w:rPr>
      <w:t xml:space="preserve">. </w:t>
    </w:r>
    <w:r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>ООО</w:t>
    </w:r>
    <w:r>
      <w:rPr>
        <w:rFonts w:cs="Arial"/>
        <w:i/>
        <w:sz w:val="16"/>
        <w:szCs w:val="16"/>
        <w:lang w:val="en-US"/>
      </w:rPr>
      <w:t xml:space="preserve"> «</w:t>
    </w:r>
    <w:proofErr w:type="spellStart"/>
    <w:r>
      <w:rPr>
        <w:rFonts w:cs="Arial"/>
        <w:i/>
        <w:sz w:val="16"/>
        <w:szCs w:val="16"/>
        <w:lang w:val="en-US"/>
      </w:rPr>
      <w:t>Infratech</w:t>
    </w:r>
    <w:proofErr w:type="spellEnd"/>
    <w:r>
      <w:rPr>
        <w:rFonts w:cs="Arial"/>
        <w:i/>
        <w:sz w:val="16"/>
        <w:szCs w:val="16"/>
        <w:lang w:val="en-US"/>
      </w:rPr>
      <w:t xml:space="preserve"> Consulting SDN»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>
    <w:pPr>
      <w:pStyle w:val="af9"/>
      <w:tabs>
        <w:tab w:val="clear" w:pos="4536"/>
        <w:tab w:val="clear" w:pos="9072"/>
      </w:tabs>
      <w:jc w:val="center"/>
    </w:pPr>
    <w:r>
      <w:rPr>
        <w:noProof/>
        <w:lang w:val="ru-RU" w:eastAsia="ru-RU"/>
      </w:rPr>
      <w:drawing>
        <wp:anchor distT="0" distB="9525" distL="114300" distR="114300" simplePos="0" relativeHeight="251656192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199515" cy="332740"/>
          <wp:effectExtent l="0" t="0" r="63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332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i/>
        <w:noProof/>
        <w:sz w:val="16"/>
        <w:szCs w:val="16"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5271770</wp:posOffset>
          </wp:positionH>
          <wp:positionV relativeFrom="paragraph">
            <wp:posOffset>-275590</wp:posOffset>
          </wp:positionV>
          <wp:extent cx="799465" cy="570865"/>
          <wp:effectExtent l="0" t="0" r="635" b="63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570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cs="Arial"/>
        <w:i/>
        <w:sz w:val="16"/>
        <w:szCs w:val="16"/>
        <w:lang w:val="en-US"/>
      </w:rPr>
      <w:t>Консультант</w:t>
    </w:r>
    <w:proofErr w:type="spellEnd"/>
    <w:r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>по п</w:t>
    </w:r>
    <w:proofErr w:type="spellStart"/>
    <w:r>
      <w:rPr>
        <w:rFonts w:cs="Arial"/>
        <w:i/>
        <w:sz w:val="16"/>
        <w:szCs w:val="16"/>
        <w:lang w:val="en-US"/>
      </w:rPr>
      <w:t>оддержке</w:t>
    </w:r>
    <w:proofErr w:type="spellEnd"/>
    <w:r>
      <w:rPr>
        <w:rFonts w:cs="Arial"/>
        <w:i/>
        <w:sz w:val="16"/>
        <w:szCs w:val="16"/>
        <w:lang w:val="en-US"/>
      </w:rPr>
      <w:t xml:space="preserve"> ГРП</w:t>
    </w:r>
  </w:p>
  <w:p w:rsidR="00573EE0" w:rsidRDefault="00573EE0">
    <w:pPr>
      <w:pStyle w:val="af9"/>
      <w:tabs>
        <w:tab w:val="clear" w:pos="4536"/>
        <w:tab w:val="clear" w:pos="9072"/>
        <w:tab w:val="right" w:pos="9639"/>
      </w:tabs>
      <w:jc w:val="center"/>
    </w:pPr>
    <w:r>
      <w:rPr>
        <w:rFonts w:cs="Arial"/>
        <w:i/>
        <w:sz w:val="16"/>
        <w:szCs w:val="16"/>
        <w:lang w:val="en-US"/>
      </w:rPr>
      <w:t xml:space="preserve"> </w:t>
    </w:r>
    <w:proofErr w:type="gramStart"/>
    <w:r>
      <w:rPr>
        <w:rFonts w:cs="Arial"/>
        <w:i/>
        <w:sz w:val="16"/>
        <w:szCs w:val="16"/>
        <w:lang w:val="en-US"/>
      </w:rPr>
      <w:t>СП  “</w:t>
    </w:r>
    <w:proofErr w:type="gramEnd"/>
    <w:r>
      <w:rPr>
        <w:rFonts w:cs="Arial"/>
        <w:i/>
        <w:sz w:val="16"/>
        <w:szCs w:val="16"/>
        <w:lang w:val="en-US"/>
      </w:rPr>
      <w:t xml:space="preserve">H.P. </w:t>
    </w:r>
    <w:proofErr w:type="spellStart"/>
    <w:r>
      <w:rPr>
        <w:rFonts w:cs="Arial"/>
        <w:i/>
        <w:sz w:val="16"/>
        <w:szCs w:val="16"/>
        <w:lang w:val="en-US"/>
      </w:rPr>
      <w:t>Gauff</w:t>
    </w:r>
    <w:proofErr w:type="spellEnd"/>
    <w:r>
      <w:rPr>
        <w:rFonts w:cs="Arial"/>
        <w:i/>
        <w:sz w:val="16"/>
        <w:szCs w:val="16"/>
        <w:lang w:val="en-US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Ingenieure</w:t>
    </w:r>
    <w:proofErr w:type="spellEnd"/>
    <w:r>
      <w:rPr>
        <w:rFonts w:cs="Arial"/>
        <w:i/>
        <w:sz w:val="16"/>
        <w:szCs w:val="16"/>
        <w:lang w:val="en-US"/>
      </w:rPr>
      <w:t xml:space="preserve"> GmbH &amp; Co. KG-JBG и </w:t>
    </w:r>
    <w:r>
      <w:rPr>
        <w:rFonts w:cs="Arial"/>
        <w:i/>
        <w:sz w:val="16"/>
        <w:szCs w:val="16"/>
        <w:lang w:val="ru-RU"/>
      </w:rPr>
      <w:t>ООО</w:t>
    </w:r>
    <w:r>
      <w:rPr>
        <w:rFonts w:cs="Arial"/>
        <w:i/>
        <w:sz w:val="16"/>
        <w:szCs w:val="16"/>
        <w:lang w:val="en-US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Infratech</w:t>
    </w:r>
    <w:proofErr w:type="spellEnd"/>
    <w:r>
      <w:rPr>
        <w:rFonts w:cs="Arial"/>
        <w:i/>
        <w:sz w:val="16"/>
        <w:szCs w:val="16"/>
        <w:lang w:val="en-US"/>
      </w:rPr>
      <w:t xml:space="preserve"> Consulting SDN”</w:t>
    </w:r>
    <w:r>
      <w:rPr>
        <w:color w:val="1F497D"/>
        <w:lang w:val="en-US" w:eastAsia="ru-RU"/>
      </w:rPr>
      <w:t xml:space="preserve"> </w:t>
    </w:r>
  </w:p>
  <w:p w:rsidR="00573EE0" w:rsidRDefault="00573EE0">
    <w:pPr>
      <w:pStyle w:val="af9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E0" w:rsidRDefault="00573E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3.5.%1.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26AE112"/>
    <w:name w:val="WWNum9"/>
    <w:lvl w:ilvl="0">
      <w:start w:val="3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1"/>
      <w:numFmt w:val="decimal"/>
      <w:lvlText w:val="%1.%2"/>
      <w:lvlJc w:val="left"/>
      <w:pPr>
        <w:tabs>
          <w:tab w:val="num" w:pos="-218"/>
        </w:tabs>
        <w:ind w:left="502" w:hanging="360"/>
      </w:pPr>
    </w:lvl>
    <w:lvl w:ilvl="2">
      <w:start w:val="1"/>
      <w:numFmt w:val="decimal"/>
      <w:lvlText w:val="%1.%2.%3"/>
      <w:lvlJc w:val="left"/>
      <w:pPr>
        <w:tabs>
          <w:tab w:val="num" w:pos="-218"/>
        </w:tabs>
        <w:ind w:left="862" w:hanging="720"/>
      </w:pPr>
    </w:lvl>
    <w:lvl w:ilvl="3">
      <w:start w:val="1"/>
      <w:numFmt w:val="decimal"/>
      <w:lvlText w:val="%1.%2.%3.%4"/>
      <w:lvlJc w:val="left"/>
      <w:pPr>
        <w:tabs>
          <w:tab w:val="num" w:pos="-218"/>
        </w:tabs>
        <w:ind w:left="862" w:hanging="720"/>
      </w:pPr>
    </w:lvl>
    <w:lvl w:ilvl="4">
      <w:start w:val="1"/>
      <w:numFmt w:val="decimal"/>
      <w:lvlText w:val="%1.%2.%3.%4.%5"/>
      <w:lvlJc w:val="left"/>
      <w:pPr>
        <w:tabs>
          <w:tab w:val="num" w:pos="-218"/>
        </w:tabs>
        <w:ind w:left="1222" w:hanging="1080"/>
      </w:pPr>
    </w:lvl>
    <w:lvl w:ilvl="5">
      <w:start w:val="1"/>
      <w:numFmt w:val="decimal"/>
      <w:lvlText w:val="%1.%2.%3.%4.%5.%6"/>
      <w:lvlJc w:val="left"/>
      <w:pPr>
        <w:tabs>
          <w:tab w:val="num" w:pos="-218"/>
        </w:tabs>
        <w:ind w:left="1222" w:hanging="1080"/>
      </w:pPr>
    </w:lvl>
    <w:lvl w:ilvl="6">
      <w:start w:val="1"/>
      <w:numFmt w:val="decimal"/>
      <w:lvlText w:val="%1.%2.%3.%4.%5.%6.%7"/>
      <w:lvlJc w:val="left"/>
      <w:pPr>
        <w:tabs>
          <w:tab w:val="num" w:pos="-218"/>
        </w:tabs>
        <w:ind w:left="1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218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218"/>
        </w:tabs>
        <w:ind w:left="1942" w:hanging="1800"/>
      </w:pPr>
    </w:lvl>
  </w:abstractNum>
  <w:abstractNum w:abstractNumId="2">
    <w:nsid w:val="00000003"/>
    <w:multiLevelType w:val="multilevel"/>
    <w:tmpl w:val="FF10AAFE"/>
    <w:name w:val="WWNum12"/>
    <w:lvl w:ilvl="0">
      <w:start w:val="1"/>
      <w:numFmt w:val="decimal"/>
      <w:lvlText w:val="2.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multilevel"/>
    <w:tmpl w:val="CEDE9486"/>
    <w:name w:val="WWNum14"/>
    <w:lvl w:ilvl="0">
      <w:start w:val="1"/>
      <w:numFmt w:val="decimal"/>
      <w:lvlText w:val="3.%1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4">
    <w:nsid w:val="00000005"/>
    <w:multiLevelType w:val="multilevel"/>
    <w:tmpl w:val="195055E6"/>
    <w:name w:val="WWNum15"/>
    <w:lvl w:ilvl="0">
      <w:numFmt w:val="decimal"/>
      <w:lvlText w:val="4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>
    <w:nsid w:val="00000006"/>
    <w:multiLevelType w:val="multilevel"/>
    <w:tmpl w:val="1D84A29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48F8E25C"/>
    <w:name w:val="WWNum18"/>
    <w:lvl w:ilvl="0">
      <w:start w:val="1"/>
      <w:numFmt w:val="decimal"/>
      <w:pStyle w:val="3"/>
      <w:lvlText w:val="3.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Num2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>
    <w:nsid w:val="00000009"/>
    <w:multiLevelType w:val="multilevel"/>
    <w:tmpl w:val="FC107CC4"/>
    <w:name w:val="WWNum24"/>
    <w:lvl w:ilvl="0">
      <w:start w:val="3"/>
      <w:numFmt w:val="decimal"/>
      <w:lvlText w:val="4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D0D0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3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82"/>
        </w:tabs>
        <w:ind w:left="158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62"/>
        </w:tabs>
        <w:ind w:left="266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42"/>
        </w:tabs>
        <w:ind w:left="3742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40B3DBB"/>
    <w:multiLevelType w:val="hybridMultilevel"/>
    <w:tmpl w:val="F00817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0A61689C"/>
    <w:multiLevelType w:val="hybridMultilevel"/>
    <w:tmpl w:val="A8288A9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0435E8D"/>
    <w:multiLevelType w:val="hybridMultilevel"/>
    <w:tmpl w:val="2548AEB2"/>
    <w:lvl w:ilvl="0" w:tplc="AEE04412">
      <w:numFmt w:val="bullet"/>
      <w:lvlText w:val="-"/>
      <w:lvlJc w:val="left"/>
      <w:pPr>
        <w:ind w:left="1287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B813E5A"/>
    <w:multiLevelType w:val="hybridMultilevel"/>
    <w:tmpl w:val="72CC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762594"/>
    <w:multiLevelType w:val="hybridMultilevel"/>
    <w:tmpl w:val="D6A65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265E7C"/>
    <w:multiLevelType w:val="hybridMultilevel"/>
    <w:tmpl w:val="2E167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CA5D57"/>
    <w:multiLevelType w:val="hybridMultilevel"/>
    <w:tmpl w:val="390009B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5E00AEB"/>
    <w:multiLevelType w:val="hybridMultilevel"/>
    <w:tmpl w:val="E81AF0FA"/>
    <w:lvl w:ilvl="0" w:tplc="AEE044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22063F"/>
    <w:multiLevelType w:val="hybridMultilevel"/>
    <w:tmpl w:val="49CEE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27ECB"/>
    <w:multiLevelType w:val="multilevel"/>
    <w:tmpl w:val="60FAD7F0"/>
    <w:lvl w:ilvl="0">
      <w:numFmt w:val="decimal"/>
      <w:lvlText w:val="4.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b/>
        <w:color w:val="0D0D0D"/>
        <w:sz w:val="36"/>
      </w:rPr>
    </w:lvl>
    <w:lvl w:ilvl="1">
      <w:start w:val="4"/>
      <w:numFmt w:val="decimal"/>
      <w:lvlText w:val="%1.%2"/>
      <w:lvlJc w:val="left"/>
      <w:pPr>
        <w:tabs>
          <w:tab w:val="num" w:pos="14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"/>
        </w:tabs>
        <w:ind w:left="1942" w:hanging="1800"/>
      </w:pPr>
      <w:rPr>
        <w:rFonts w:hint="default"/>
      </w:rPr>
    </w:lvl>
  </w:abstractNum>
  <w:abstractNum w:abstractNumId="26">
    <w:nsid w:val="43B00687"/>
    <w:multiLevelType w:val="hybridMultilevel"/>
    <w:tmpl w:val="ACFCB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813A05"/>
    <w:multiLevelType w:val="hybridMultilevel"/>
    <w:tmpl w:val="072460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5FC0D0F"/>
    <w:multiLevelType w:val="hybridMultilevel"/>
    <w:tmpl w:val="A0128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B333A5"/>
    <w:multiLevelType w:val="hybridMultilevel"/>
    <w:tmpl w:val="DF3EF0A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49783575"/>
    <w:multiLevelType w:val="hybridMultilevel"/>
    <w:tmpl w:val="352E8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995692"/>
    <w:multiLevelType w:val="hybridMultilevel"/>
    <w:tmpl w:val="F4087842"/>
    <w:lvl w:ilvl="0" w:tplc="0419001B">
      <w:start w:val="1"/>
      <w:numFmt w:val="low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542D1221"/>
    <w:multiLevelType w:val="hybridMultilevel"/>
    <w:tmpl w:val="3C0E4844"/>
    <w:lvl w:ilvl="0" w:tplc="0419000B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3">
    <w:nsid w:val="58A613AA"/>
    <w:multiLevelType w:val="hybridMultilevel"/>
    <w:tmpl w:val="3F8084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B96625A"/>
    <w:multiLevelType w:val="multilevel"/>
    <w:tmpl w:val="60FAD7F0"/>
    <w:lvl w:ilvl="0">
      <w:numFmt w:val="decimal"/>
      <w:lvlText w:val="4.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b/>
        <w:color w:val="0D0D0D"/>
        <w:sz w:val="36"/>
      </w:rPr>
    </w:lvl>
    <w:lvl w:ilvl="1">
      <w:start w:val="4"/>
      <w:numFmt w:val="decimal"/>
      <w:lvlText w:val="%1.%2"/>
      <w:lvlJc w:val="left"/>
      <w:pPr>
        <w:tabs>
          <w:tab w:val="num" w:pos="14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"/>
        </w:tabs>
        <w:ind w:left="1942" w:hanging="1800"/>
      </w:pPr>
      <w:rPr>
        <w:rFonts w:hint="default"/>
      </w:rPr>
    </w:lvl>
  </w:abstractNum>
  <w:abstractNum w:abstractNumId="35">
    <w:nsid w:val="6D82658F"/>
    <w:multiLevelType w:val="hybridMultilevel"/>
    <w:tmpl w:val="BB460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121FC3"/>
    <w:multiLevelType w:val="hybridMultilevel"/>
    <w:tmpl w:val="5E94D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31"/>
  </w:num>
  <w:num w:numId="18">
    <w:abstractNumId w:val="26"/>
  </w:num>
  <w:num w:numId="19">
    <w:abstractNumId w:val="32"/>
  </w:num>
  <w:num w:numId="20">
    <w:abstractNumId w:val="21"/>
  </w:num>
  <w:num w:numId="21">
    <w:abstractNumId w:val="29"/>
  </w:num>
  <w:num w:numId="22">
    <w:abstractNumId w:val="30"/>
  </w:num>
  <w:num w:numId="23">
    <w:abstractNumId w:val="36"/>
  </w:num>
  <w:num w:numId="24">
    <w:abstractNumId w:val="22"/>
  </w:num>
  <w:num w:numId="25">
    <w:abstractNumId w:val="24"/>
  </w:num>
  <w:num w:numId="26">
    <w:abstractNumId w:val="17"/>
  </w:num>
  <w:num w:numId="27">
    <w:abstractNumId w:val="28"/>
  </w:num>
  <w:num w:numId="28">
    <w:abstractNumId w:val="33"/>
  </w:num>
  <w:num w:numId="29">
    <w:abstractNumId w:val="18"/>
  </w:num>
  <w:num w:numId="30">
    <w:abstractNumId w:val="23"/>
  </w:num>
  <w:num w:numId="31">
    <w:abstractNumId w:val="27"/>
  </w:num>
  <w:num w:numId="32">
    <w:abstractNumId w:val="19"/>
  </w:num>
  <w:num w:numId="33">
    <w:abstractNumId w:val="25"/>
  </w:num>
  <w:num w:numId="34">
    <w:abstractNumId w:val="34"/>
  </w:num>
  <w:num w:numId="35">
    <w:abstractNumId w:val="35"/>
  </w:num>
  <w:num w:numId="36">
    <w:abstractNumId w:val="16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89"/>
    <w:rsid w:val="00015900"/>
    <w:rsid w:val="000205F9"/>
    <w:rsid w:val="00040C9D"/>
    <w:rsid w:val="000413A9"/>
    <w:rsid w:val="000414D5"/>
    <w:rsid w:val="00045BDF"/>
    <w:rsid w:val="00052CC9"/>
    <w:rsid w:val="000576A8"/>
    <w:rsid w:val="0006058F"/>
    <w:rsid w:val="000729B0"/>
    <w:rsid w:val="0007542F"/>
    <w:rsid w:val="00087675"/>
    <w:rsid w:val="000A2F58"/>
    <w:rsid w:val="000A56E3"/>
    <w:rsid w:val="000B3C0D"/>
    <w:rsid w:val="000C182C"/>
    <w:rsid w:val="000C36BF"/>
    <w:rsid w:val="000C56A0"/>
    <w:rsid w:val="000C5ABB"/>
    <w:rsid w:val="000C603E"/>
    <w:rsid w:val="000D0A93"/>
    <w:rsid w:val="000D74A6"/>
    <w:rsid w:val="00114027"/>
    <w:rsid w:val="00115AA3"/>
    <w:rsid w:val="0012088B"/>
    <w:rsid w:val="00132FC7"/>
    <w:rsid w:val="00144714"/>
    <w:rsid w:val="00151287"/>
    <w:rsid w:val="00155135"/>
    <w:rsid w:val="00155C5D"/>
    <w:rsid w:val="001723FB"/>
    <w:rsid w:val="00180078"/>
    <w:rsid w:val="0019051A"/>
    <w:rsid w:val="00193046"/>
    <w:rsid w:val="00197D8A"/>
    <w:rsid w:val="001B55DD"/>
    <w:rsid w:val="001B7A57"/>
    <w:rsid w:val="001C14C1"/>
    <w:rsid w:val="001C5A55"/>
    <w:rsid w:val="001D5736"/>
    <w:rsid w:val="001E529E"/>
    <w:rsid w:val="001E5E75"/>
    <w:rsid w:val="001E62CB"/>
    <w:rsid w:val="001F40D6"/>
    <w:rsid w:val="002043E4"/>
    <w:rsid w:val="002402F0"/>
    <w:rsid w:val="0026750F"/>
    <w:rsid w:val="00282694"/>
    <w:rsid w:val="00290B06"/>
    <w:rsid w:val="002965FD"/>
    <w:rsid w:val="002C531D"/>
    <w:rsid w:val="002D215E"/>
    <w:rsid w:val="002E2C75"/>
    <w:rsid w:val="002F6B79"/>
    <w:rsid w:val="00300FBD"/>
    <w:rsid w:val="00317557"/>
    <w:rsid w:val="00322601"/>
    <w:rsid w:val="003243FF"/>
    <w:rsid w:val="00324ACF"/>
    <w:rsid w:val="00331AB2"/>
    <w:rsid w:val="00331DD3"/>
    <w:rsid w:val="00351EB4"/>
    <w:rsid w:val="003800EC"/>
    <w:rsid w:val="003858DA"/>
    <w:rsid w:val="00391A86"/>
    <w:rsid w:val="003931FC"/>
    <w:rsid w:val="003A153F"/>
    <w:rsid w:val="003A4CFC"/>
    <w:rsid w:val="003A61C6"/>
    <w:rsid w:val="003A6D1F"/>
    <w:rsid w:val="003C0BEE"/>
    <w:rsid w:val="003D0043"/>
    <w:rsid w:val="003D10BE"/>
    <w:rsid w:val="003D465E"/>
    <w:rsid w:val="003F0F7A"/>
    <w:rsid w:val="003F231A"/>
    <w:rsid w:val="003F2786"/>
    <w:rsid w:val="003F5736"/>
    <w:rsid w:val="004135CE"/>
    <w:rsid w:val="00415103"/>
    <w:rsid w:val="00431E11"/>
    <w:rsid w:val="00436299"/>
    <w:rsid w:val="00455AD3"/>
    <w:rsid w:val="00455DE9"/>
    <w:rsid w:val="00486BC8"/>
    <w:rsid w:val="00487AF3"/>
    <w:rsid w:val="00494062"/>
    <w:rsid w:val="004A1132"/>
    <w:rsid w:val="004B7E5E"/>
    <w:rsid w:val="004C16EE"/>
    <w:rsid w:val="004D16E0"/>
    <w:rsid w:val="004F2754"/>
    <w:rsid w:val="00501465"/>
    <w:rsid w:val="0050740C"/>
    <w:rsid w:val="005167E5"/>
    <w:rsid w:val="00522FB6"/>
    <w:rsid w:val="005259BE"/>
    <w:rsid w:val="00527439"/>
    <w:rsid w:val="005420A0"/>
    <w:rsid w:val="0054365D"/>
    <w:rsid w:val="00563759"/>
    <w:rsid w:val="00573EE0"/>
    <w:rsid w:val="00584400"/>
    <w:rsid w:val="005A08EF"/>
    <w:rsid w:val="005A22E6"/>
    <w:rsid w:val="005A5DF1"/>
    <w:rsid w:val="005A7BB5"/>
    <w:rsid w:val="005B47CA"/>
    <w:rsid w:val="005C4D56"/>
    <w:rsid w:val="005E2F90"/>
    <w:rsid w:val="005F2413"/>
    <w:rsid w:val="005F68E5"/>
    <w:rsid w:val="005F69F0"/>
    <w:rsid w:val="00613767"/>
    <w:rsid w:val="00613A94"/>
    <w:rsid w:val="006141D2"/>
    <w:rsid w:val="00624AE8"/>
    <w:rsid w:val="0065464A"/>
    <w:rsid w:val="00657DE2"/>
    <w:rsid w:val="00660069"/>
    <w:rsid w:val="00667F83"/>
    <w:rsid w:val="00672210"/>
    <w:rsid w:val="00672D0A"/>
    <w:rsid w:val="006741D0"/>
    <w:rsid w:val="00675915"/>
    <w:rsid w:val="0069103E"/>
    <w:rsid w:val="006A02DF"/>
    <w:rsid w:val="006A7FFD"/>
    <w:rsid w:val="006C153F"/>
    <w:rsid w:val="006C7A46"/>
    <w:rsid w:val="006D317D"/>
    <w:rsid w:val="006D3C1C"/>
    <w:rsid w:val="006D7685"/>
    <w:rsid w:val="006E6709"/>
    <w:rsid w:val="006F1D48"/>
    <w:rsid w:val="00706E4B"/>
    <w:rsid w:val="00710886"/>
    <w:rsid w:val="00711875"/>
    <w:rsid w:val="00711B67"/>
    <w:rsid w:val="007151F3"/>
    <w:rsid w:val="00724139"/>
    <w:rsid w:val="00743235"/>
    <w:rsid w:val="00744389"/>
    <w:rsid w:val="007459C7"/>
    <w:rsid w:val="00751F6C"/>
    <w:rsid w:val="00757A44"/>
    <w:rsid w:val="00770475"/>
    <w:rsid w:val="00780A18"/>
    <w:rsid w:val="00795ACC"/>
    <w:rsid w:val="007A60B2"/>
    <w:rsid w:val="007A6E09"/>
    <w:rsid w:val="007B1DA1"/>
    <w:rsid w:val="007B5AF9"/>
    <w:rsid w:val="007C1BE0"/>
    <w:rsid w:val="007C7228"/>
    <w:rsid w:val="007D5ED7"/>
    <w:rsid w:val="007D6754"/>
    <w:rsid w:val="007F06EB"/>
    <w:rsid w:val="007F4D74"/>
    <w:rsid w:val="00810B30"/>
    <w:rsid w:val="00820210"/>
    <w:rsid w:val="008202A6"/>
    <w:rsid w:val="00827BF6"/>
    <w:rsid w:val="00831F8D"/>
    <w:rsid w:val="00834C78"/>
    <w:rsid w:val="00837CA4"/>
    <w:rsid w:val="008417B2"/>
    <w:rsid w:val="00842E11"/>
    <w:rsid w:val="00843B8A"/>
    <w:rsid w:val="00864838"/>
    <w:rsid w:val="008667F7"/>
    <w:rsid w:val="00874ACB"/>
    <w:rsid w:val="00875C7E"/>
    <w:rsid w:val="008867A2"/>
    <w:rsid w:val="0088798D"/>
    <w:rsid w:val="00891EA0"/>
    <w:rsid w:val="00893AA2"/>
    <w:rsid w:val="008A4412"/>
    <w:rsid w:val="008A60E5"/>
    <w:rsid w:val="008B07A9"/>
    <w:rsid w:val="008B554B"/>
    <w:rsid w:val="008B621A"/>
    <w:rsid w:val="008D6F5C"/>
    <w:rsid w:val="008E1714"/>
    <w:rsid w:val="008F0F10"/>
    <w:rsid w:val="00914064"/>
    <w:rsid w:val="0095759D"/>
    <w:rsid w:val="009663D5"/>
    <w:rsid w:val="009753F3"/>
    <w:rsid w:val="009820E2"/>
    <w:rsid w:val="00983B9A"/>
    <w:rsid w:val="00985253"/>
    <w:rsid w:val="009859F6"/>
    <w:rsid w:val="00992EC4"/>
    <w:rsid w:val="009A16F1"/>
    <w:rsid w:val="009B03AE"/>
    <w:rsid w:val="009B1361"/>
    <w:rsid w:val="009B44BE"/>
    <w:rsid w:val="009C3337"/>
    <w:rsid w:val="009C5683"/>
    <w:rsid w:val="009C75E0"/>
    <w:rsid w:val="009D18CF"/>
    <w:rsid w:val="009D4C95"/>
    <w:rsid w:val="009E700C"/>
    <w:rsid w:val="009E7772"/>
    <w:rsid w:val="009F51C7"/>
    <w:rsid w:val="009F6D47"/>
    <w:rsid w:val="00A15D89"/>
    <w:rsid w:val="00A354B5"/>
    <w:rsid w:val="00A44B64"/>
    <w:rsid w:val="00A51725"/>
    <w:rsid w:val="00A60710"/>
    <w:rsid w:val="00A73E32"/>
    <w:rsid w:val="00A749F9"/>
    <w:rsid w:val="00A84AA3"/>
    <w:rsid w:val="00A85394"/>
    <w:rsid w:val="00A87192"/>
    <w:rsid w:val="00A977FE"/>
    <w:rsid w:val="00A978A1"/>
    <w:rsid w:val="00AB1401"/>
    <w:rsid w:val="00AB3F23"/>
    <w:rsid w:val="00AC32E0"/>
    <w:rsid w:val="00AC414D"/>
    <w:rsid w:val="00AE43A8"/>
    <w:rsid w:val="00AE4B69"/>
    <w:rsid w:val="00AE665C"/>
    <w:rsid w:val="00AF1558"/>
    <w:rsid w:val="00AF1D67"/>
    <w:rsid w:val="00B05317"/>
    <w:rsid w:val="00B13885"/>
    <w:rsid w:val="00B14211"/>
    <w:rsid w:val="00B242DE"/>
    <w:rsid w:val="00B64921"/>
    <w:rsid w:val="00B8279E"/>
    <w:rsid w:val="00B86E45"/>
    <w:rsid w:val="00BA42D3"/>
    <w:rsid w:val="00BA5C11"/>
    <w:rsid w:val="00BB07D0"/>
    <w:rsid w:val="00BC0B10"/>
    <w:rsid w:val="00BC35CE"/>
    <w:rsid w:val="00BC4037"/>
    <w:rsid w:val="00BC7457"/>
    <w:rsid w:val="00BE5788"/>
    <w:rsid w:val="00BF417B"/>
    <w:rsid w:val="00C002C1"/>
    <w:rsid w:val="00C0633D"/>
    <w:rsid w:val="00C26D2C"/>
    <w:rsid w:val="00C379BB"/>
    <w:rsid w:val="00C5219A"/>
    <w:rsid w:val="00C65005"/>
    <w:rsid w:val="00C66091"/>
    <w:rsid w:val="00C7158A"/>
    <w:rsid w:val="00C723C1"/>
    <w:rsid w:val="00C74B88"/>
    <w:rsid w:val="00C8753D"/>
    <w:rsid w:val="00C93555"/>
    <w:rsid w:val="00C948AE"/>
    <w:rsid w:val="00CA467F"/>
    <w:rsid w:val="00CC07E6"/>
    <w:rsid w:val="00CC53C2"/>
    <w:rsid w:val="00D10F22"/>
    <w:rsid w:val="00D143B9"/>
    <w:rsid w:val="00D151EB"/>
    <w:rsid w:val="00D53679"/>
    <w:rsid w:val="00D54E64"/>
    <w:rsid w:val="00D80708"/>
    <w:rsid w:val="00D866FD"/>
    <w:rsid w:val="00D94A0A"/>
    <w:rsid w:val="00DA37E6"/>
    <w:rsid w:val="00DA553B"/>
    <w:rsid w:val="00DB34AA"/>
    <w:rsid w:val="00DB3C26"/>
    <w:rsid w:val="00DB549C"/>
    <w:rsid w:val="00DB6945"/>
    <w:rsid w:val="00DC15E7"/>
    <w:rsid w:val="00DC2A04"/>
    <w:rsid w:val="00DC4A88"/>
    <w:rsid w:val="00DE2A64"/>
    <w:rsid w:val="00DE4448"/>
    <w:rsid w:val="00E0137F"/>
    <w:rsid w:val="00E032C6"/>
    <w:rsid w:val="00E043A1"/>
    <w:rsid w:val="00E13D6F"/>
    <w:rsid w:val="00E34F28"/>
    <w:rsid w:val="00E35DB9"/>
    <w:rsid w:val="00E36349"/>
    <w:rsid w:val="00E377EB"/>
    <w:rsid w:val="00E43AB2"/>
    <w:rsid w:val="00E62C43"/>
    <w:rsid w:val="00E71975"/>
    <w:rsid w:val="00E76ED8"/>
    <w:rsid w:val="00E84E8E"/>
    <w:rsid w:val="00E84F1C"/>
    <w:rsid w:val="00E90A30"/>
    <w:rsid w:val="00E96927"/>
    <w:rsid w:val="00EA33CE"/>
    <w:rsid w:val="00EC0FFA"/>
    <w:rsid w:val="00EC4571"/>
    <w:rsid w:val="00ED7DDC"/>
    <w:rsid w:val="00EE221F"/>
    <w:rsid w:val="00EE2860"/>
    <w:rsid w:val="00EF264E"/>
    <w:rsid w:val="00F058E8"/>
    <w:rsid w:val="00F11763"/>
    <w:rsid w:val="00F27555"/>
    <w:rsid w:val="00F325C3"/>
    <w:rsid w:val="00F421B5"/>
    <w:rsid w:val="00F445EE"/>
    <w:rsid w:val="00F44CA3"/>
    <w:rsid w:val="00F6490A"/>
    <w:rsid w:val="00F71124"/>
    <w:rsid w:val="00F84494"/>
    <w:rsid w:val="00F9107C"/>
    <w:rsid w:val="00F95D5B"/>
    <w:rsid w:val="00FA76D4"/>
    <w:rsid w:val="00FB1717"/>
    <w:rsid w:val="00FC2CD8"/>
    <w:rsid w:val="00FC62ED"/>
    <w:rsid w:val="00FD5A8E"/>
    <w:rsid w:val="00FF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AC9B582A-54CF-4647-947B-233F7EAB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Calibri" w:hAnsi="Calibri" w:cs="font373"/>
      <w:sz w:val="22"/>
      <w:szCs w:val="22"/>
      <w:lang w:val="en-GB" w:eastAsia="en-US"/>
    </w:rPr>
  </w:style>
  <w:style w:type="paragraph" w:styleId="1">
    <w:name w:val="heading 1"/>
    <w:basedOn w:val="a"/>
    <w:qFormat/>
    <w:pPr>
      <w:keepNext/>
      <w:keepLines/>
      <w:spacing w:before="240" w:after="0"/>
      <w:outlineLvl w:val="0"/>
    </w:pPr>
    <w:rPr>
      <w:rFonts w:ascii="Calibri Light" w:eastAsia="font373" w:hAnsi="Calibri Light"/>
      <w:color w:val="2E74B5"/>
      <w:sz w:val="32"/>
      <w:szCs w:val="32"/>
    </w:rPr>
  </w:style>
  <w:style w:type="paragraph" w:styleId="2">
    <w:name w:val="heading 2"/>
    <w:basedOn w:val="a"/>
    <w:qFormat/>
    <w:pPr>
      <w:keepNext/>
      <w:keepLines/>
      <w:spacing w:before="240" w:after="0" w:line="240" w:lineRule="auto"/>
      <w:ind w:left="576" w:hanging="576"/>
      <w:jc w:val="both"/>
      <w:outlineLvl w:val="1"/>
    </w:pPr>
    <w:rPr>
      <w:rFonts w:ascii="Arial" w:eastAsia="Times New Roman" w:hAnsi="Arial" w:cs="Times New Roman"/>
      <w:b/>
      <w:caps/>
      <w:szCs w:val="24"/>
      <w:lang w:eastAsia="es-ES"/>
    </w:rPr>
  </w:style>
  <w:style w:type="paragraph" w:styleId="3">
    <w:name w:val="heading 3"/>
    <w:basedOn w:val="a"/>
    <w:autoRedefine/>
    <w:qFormat/>
    <w:rsid w:val="007459C7"/>
    <w:pPr>
      <w:keepNext/>
      <w:numPr>
        <w:numId w:val="7"/>
      </w:numPr>
      <w:spacing w:after="0" w:line="240" w:lineRule="auto"/>
      <w:ind w:left="426"/>
      <w:outlineLvl w:val="2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4">
    <w:name w:val="heading 4"/>
    <w:basedOn w:val="a"/>
    <w:autoRedefine/>
    <w:qFormat/>
    <w:pPr>
      <w:keepNext/>
      <w:spacing w:before="240"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iCs/>
      <w:szCs w:val="24"/>
      <w:lang w:eastAsia="es-ES"/>
    </w:rPr>
  </w:style>
  <w:style w:type="paragraph" w:styleId="5">
    <w:name w:val="heading 5"/>
    <w:basedOn w:val="a"/>
    <w:autoRedefine/>
    <w:qFormat/>
    <w:pPr>
      <w:keepNext/>
      <w:keepLines/>
      <w:spacing w:before="240" w:after="0" w:line="260" w:lineRule="exact"/>
      <w:ind w:left="1008" w:hanging="1008"/>
      <w:jc w:val="both"/>
      <w:outlineLvl w:val="4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6">
    <w:name w:val="heading 6"/>
    <w:basedOn w:val="a"/>
    <w:qFormat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paragraph" w:styleId="7">
    <w:name w:val="heading 7"/>
    <w:basedOn w:val="a"/>
    <w:qFormat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paragraph" w:styleId="8">
    <w:name w:val="heading 8"/>
    <w:basedOn w:val="a"/>
    <w:qFormat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paragraph" w:styleId="9">
    <w:name w:val="heading 9"/>
    <w:basedOn w:val="a"/>
    <w:qFormat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libri Light" w:eastAsia="font373" w:hAnsi="Calibri Light" w:cs="font373"/>
      <w:color w:val="2E74B5"/>
      <w:sz w:val="32"/>
      <w:szCs w:val="32"/>
    </w:rPr>
  </w:style>
  <w:style w:type="character" w:customStyle="1" w:styleId="20">
    <w:name w:val="Заголовок 2 Знак"/>
    <w:rPr>
      <w:rFonts w:ascii="Arial" w:eastAsia="Times New Roman" w:hAnsi="Arial" w:cs="Times New Roman"/>
      <w:b/>
      <w:caps/>
      <w:szCs w:val="24"/>
      <w:lang w:val="en-GB" w:eastAsia="es-ES"/>
    </w:rPr>
  </w:style>
  <w:style w:type="character" w:customStyle="1" w:styleId="a3">
    <w:name w:val="Основной текст Знак"/>
    <w:basedOn w:val="10"/>
  </w:style>
  <w:style w:type="character" w:customStyle="1" w:styleId="30">
    <w:name w:val="Заголовок 3 Знак"/>
    <w:rPr>
      <w:rFonts w:ascii="Arial" w:eastAsia="Times New Roman" w:hAnsi="Arial" w:cs="Times New Roman"/>
      <w:b/>
      <w:bCs/>
      <w:sz w:val="20"/>
      <w:szCs w:val="24"/>
      <w:lang w:val="en-US"/>
    </w:rPr>
  </w:style>
  <w:style w:type="character" w:customStyle="1" w:styleId="40">
    <w:name w:val="Заголовок 4 Знак"/>
    <w:rPr>
      <w:rFonts w:ascii="Arial" w:eastAsia="Times New Roman" w:hAnsi="Arial" w:cs="Times New Roman"/>
      <w:b/>
      <w:iCs/>
      <w:szCs w:val="24"/>
      <w:lang w:val="en-GB" w:eastAsia="es-ES"/>
    </w:rPr>
  </w:style>
  <w:style w:type="character" w:customStyle="1" w:styleId="50">
    <w:name w:val="Заголовок 5 Знак"/>
    <w:rPr>
      <w:rFonts w:ascii="Arial" w:eastAsia="Times New Roman" w:hAnsi="Arial" w:cs="Times New Roman"/>
      <w:sz w:val="20"/>
      <w:szCs w:val="24"/>
      <w:lang w:val="en-GB" w:eastAsia="es-ES"/>
    </w:rPr>
  </w:style>
  <w:style w:type="character" w:customStyle="1" w:styleId="60">
    <w:name w:val="Заголовок 6 Знак"/>
    <w:rPr>
      <w:rFonts w:ascii="Cambria" w:eastAsia="Times New Roman" w:hAnsi="Cambria" w:cs="Times New Roman"/>
      <w:i/>
      <w:iCs/>
      <w:color w:val="243F60"/>
      <w:sz w:val="20"/>
      <w:szCs w:val="24"/>
      <w:lang w:val="en-GB" w:eastAsia="es-ES"/>
    </w:rPr>
  </w:style>
  <w:style w:type="character" w:customStyle="1" w:styleId="70">
    <w:name w:val="Заголовок 7 Знак"/>
    <w:rPr>
      <w:rFonts w:ascii="Cambria" w:eastAsia="Times New Roman" w:hAnsi="Cambria" w:cs="Times New Roman"/>
      <w:i/>
      <w:iCs/>
      <w:color w:val="404040"/>
      <w:sz w:val="20"/>
      <w:szCs w:val="24"/>
      <w:lang w:val="en-GB" w:eastAsia="es-ES"/>
    </w:rPr>
  </w:style>
  <w:style w:type="character" w:customStyle="1" w:styleId="80">
    <w:name w:val="Заголовок 8 Знак"/>
    <w:rPr>
      <w:rFonts w:ascii="Cambria" w:eastAsia="Times New Roman" w:hAnsi="Cambria" w:cs="Times New Roman"/>
      <w:color w:val="404040"/>
      <w:sz w:val="20"/>
      <w:szCs w:val="20"/>
      <w:lang w:val="en-GB" w:eastAsia="es-ES"/>
    </w:rPr>
  </w:style>
  <w:style w:type="character" w:customStyle="1" w:styleId="90">
    <w:name w:val="Заголовок 9 Знак"/>
    <w:rPr>
      <w:rFonts w:ascii="Cambria" w:eastAsia="Times New Roman" w:hAnsi="Cambria" w:cs="Times New Roman"/>
      <w:i/>
      <w:iCs/>
      <w:color w:val="404040"/>
      <w:sz w:val="20"/>
      <w:szCs w:val="20"/>
      <w:lang w:val="en-GB" w:eastAsia="es-ES"/>
    </w:rPr>
  </w:style>
  <w:style w:type="character" w:customStyle="1" w:styleId="a4">
    <w:name w:val="Верхний колонтитул Знак"/>
    <w:basedOn w:val="10"/>
  </w:style>
  <w:style w:type="character" w:customStyle="1" w:styleId="a5">
    <w:name w:val="Нижний колонтитул Знак"/>
    <w:basedOn w:val="10"/>
  </w:style>
  <w:style w:type="character" w:customStyle="1" w:styleId="a6">
    <w:name w:val="Название Знак"/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character" w:customStyle="1" w:styleId="a7">
    <w:name w:val="Текст выноски Знак"/>
    <w:rPr>
      <w:rFonts w:ascii="Tahoma" w:eastAsia="Times New Roman" w:hAnsi="Tahoma" w:cs="Tahoma"/>
      <w:sz w:val="16"/>
      <w:szCs w:val="16"/>
      <w:lang w:val="en-GB" w:eastAsia="es-ES"/>
    </w:rPr>
  </w:style>
  <w:style w:type="character" w:styleId="a8">
    <w:name w:val="Hyperlink"/>
    <w:uiPriority w:val="99"/>
    <w:rPr>
      <w:color w:val="0000FF"/>
      <w:u w:val="single"/>
    </w:rPr>
  </w:style>
  <w:style w:type="character" w:customStyle="1" w:styleId="12">
    <w:name w:val="Строгий1"/>
    <w:rPr>
      <w:b/>
      <w:bCs/>
    </w:rPr>
  </w:style>
  <w:style w:type="character" w:customStyle="1" w:styleId="a9">
    <w:name w:val="Маркированный список Знак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a">
    <w:name w:val="Обычный отступ Знак"/>
    <w:rPr>
      <w:rFonts w:ascii="Arial" w:hAnsi="Arial"/>
      <w:lang w:val="en-GB"/>
    </w:rPr>
  </w:style>
  <w:style w:type="character" w:customStyle="1" w:styleId="31">
    <w:name w:val="Основной текст с отступом 3 Знак"/>
    <w:rPr>
      <w:rFonts w:ascii="Arial" w:eastAsia="Times New Roman" w:hAnsi="Arial" w:cs="Times New Roman"/>
      <w:sz w:val="16"/>
      <w:szCs w:val="16"/>
      <w:lang w:val="en-GB" w:eastAsia="es-ES"/>
    </w:rPr>
  </w:style>
  <w:style w:type="character" w:customStyle="1" w:styleId="13">
    <w:name w:val="Просмотренная гиперссылка1"/>
    <w:rPr>
      <w:color w:val="954F72"/>
      <w:u w:val="single"/>
    </w:rPr>
  </w:style>
  <w:style w:type="character" w:customStyle="1" w:styleId="SubtleEmphasis1">
    <w:name w:val="Subtle Emphasis1"/>
    <w:rPr>
      <w:i/>
      <w:iCs/>
      <w:color w:val="808080"/>
    </w:rPr>
  </w:style>
  <w:style w:type="character" w:customStyle="1" w:styleId="UnresolvedMention">
    <w:name w:val="Unresolved Mention"/>
    <w:rPr>
      <w:color w:val="808080"/>
      <w:shd w:val="clear" w:color="auto" w:fill="E6E6E6"/>
    </w:rPr>
  </w:style>
  <w:style w:type="character" w:customStyle="1" w:styleId="ab">
    <w:name w:val="Основной текст_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character" w:customStyle="1" w:styleId="14">
    <w:name w:val="Слабое выделение1"/>
    <w:rPr>
      <w:i/>
      <w:iCs/>
      <w:color w:val="404040"/>
    </w:rPr>
  </w:style>
  <w:style w:type="character" w:customStyle="1" w:styleId="shorttext">
    <w:name w:val="short_text"/>
    <w:basedOn w:val="10"/>
  </w:style>
  <w:style w:type="character" w:customStyle="1" w:styleId="ac">
    <w:name w:val="Без интервала Знак"/>
    <w:rPr>
      <w:rFonts w:ascii="Calibri" w:eastAsia="Calibri" w:hAnsi="Calibri" w:cs="Times New Roman"/>
      <w:lang w:val="en-GB"/>
    </w:rPr>
  </w:style>
  <w:style w:type="character" w:customStyle="1" w:styleId="alt-edited">
    <w:name w:val="alt-edited"/>
    <w:basedOn w:val="10"/>
  </w:style>
  <w:style w:type="character" w:customStyle="1" w:styleId="15">
    <w:name w:val="Слабая ссылка1"/>
    <w:rPr>
      <w:smallCaps/>
      <w:color w:val="5A5A5A"/>
    </w:rPr>
  </w:style>
  <w:style w:type="character" w:customStyle="1" w:styleId="16">
    <w:name w:val="Знак примечания1"/>
    <w:rPr>
      <w:sz w:val="16"/>
      <w:szCs w:val="16"/>
    </w:rPr>
  </w:style>
  <w:style w:type="character" w:customStyle="1" w:styleId="ad">
    <w:name w:val="Текст примечания Знак"/>
    <w:rPr>
      <w:sz w:val="20"/>
      <w:szCs w:val="20"/>
      <w:lang w:val="en-GB"/>
    </w:rPr>
  </w:style>
  <w:style w:type="character" w:customStyle="1" w:styleId="ae">
    <w:name w:val="Тема примечания Знак"/>
    <w:rPr>
      <w:b/>
      <w:bCs/>
      <w:sz w:val="20"/>
      <w:szCs w:val="20"/>
      <w:lang w:val="en-GB"/>
    </w:rPr>
  </w:style>
  <w:style w:type="character" w:customStyle="1" w:styleId="af">
    <w:name w:val="Текст сноски Знак"/>
    <w:rPr>
      <w:sz w:val="20"/>
      <w:szCs w:val="20"/>
      <w:lang w:val="en-GB"/>
    </w:rPr>
  </w:style>
  <w:style w:type="character" w:styleId="af0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af1">
    <w:name w:val="Абзац списка Знак"/>
    <w:rPr>
      <w:rFonts w:ascii="Arial" w:eastAsia="Calibri" w:hAnsi="Arial" w:cs="Times New Roman"/>
      <w:lang w:val="en-GB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Calibri" w:cs="Calibri"/>
      <w:sz w:val="24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eastAsia="Calibri" w:cs="Calibri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eastAsia="Calibri" w:cs="Calibri"/>
      <w:sz w:val="24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eastAsia="Calibri" w:cs="Calibri"/>
      <w:sz w:val="24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eastAsia="Calibri" w:cs="Calibri"/>
      <w:sz w:val="24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eastAsia="Calibri" w:cs="Calibri"/>
      <w:sz w:val="24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eastAsia="Calibri" w:cs="Calibri"/>
      <w:sz w:val="24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ascii="Times New Roman" w:eastAsia="Calibri" w:hAnsi="Times New Roman" w:cs="Calibri"/>
      <w:sz w:val="24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ListLabel44">
    <w:name w:val="ListLabel 44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Label45">
    <w:name w:val="ListLabel 45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ListLabel46">
    <w:name w:val="ListLabel 46"/>
    <w:rPr>
      <w:rFonts w:ascii="Cambria" w:eastAsia="Times New Roman" w:hAnsi="Cambria" w:cs="Times New Roman"/>
      <w:b/>
      <w:bCs/>
      <w:caps/>
      <w:sz w:val="24"/>
      <w:szCs w:val="24"/>
      <w:lang w:val="ru-RU" w:eastAsia="es-ES"/>
    </w:rPr>
  </w:style>
  <w:style w:type="character" w:customStyle="1" w:styleId="ListLabel47">
    <w:name w:val="ListLabel 47"/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character" w:customStyle="1" w:styleId="af2">
    <w:name w:val="Ссылка указателя"/>
  </w:style>
  <w:style w:type="character" w:customStyle="1" w:styleId="af3">
    <w:name w:val="Маркеры списка"/>
    <w:rPr>
      <w:rFonts w:ascii="OpenSymbol" w:eastAsia="OpenSymbol" w:hAnsi="OpenSymbol" w:cs="OpenSymbol"/>
    </w:rPr>
  </w:style>
  <w:style w:type="paragraph" w:customStyle="1" w:styleId="af4">
    <w:name w:val="Заголовок"/>
    <w:basedOn w:val="a"/>
    <w:next w:val="af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"/>
    <w:pPr>
      <w:spacing w:after="120"/>
    </w:pPr>
  </w:style>
  <w:style w:type="paragraph" w:styleId="af6">
    <w:name w:val="List"/>
    <w:basedOn w:val="af5"/>
    <w:rPr>
      <w:rFonts w:cs="Mang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pPr>
      <w:suppressLineNumbers/>
    </w:pPr>
    <w:rPr>
      <w:rFonts w:cs="Mangal"/>
    </w:rPr>
  </w:style>
  <w:style w:type="paragraph" w:customStyle="1" w:styleId="HeadingNoNumber">
    <w:name w:val="Heading No Number"/>
    <w:basedOn w:val="1"/>
    <w:pPr>
      <w:keepLines w:val="0"/>
      <w:pageBreakBefore/>
      <w:widowControl w:val="0"/>
      <w:pBdr>
        <w:top w:val="single" w:sz="18" w:space="10" w:color="99CCFF"/>
        <w:left w:val="none" w:sz="0" w:space="0" w:color="000000"/>
        <w:bottom w:val="single" w:sz="18" w:space="10" w:color="99CCFF"/>
        <w:right w:val="none" w:sz="0" w:space="0" w:color="000000"/>
      </w:pBdr>
      <w:tabs>
        <w:tab w:val="left" w:pos="284"/>
        <w:tab w:val="left" w:pos="1418"/>
      </w:tabs>
      <w:spacing w:before="0" w:after="240" w:line="240" w:lineRule="auto"/>
      <w:ind w:left="284"/>
    </w:pPr>
    <w:rPr>
      <w:rFonts w:ascii="Arial" w:eastAsia="Times New Roman" w:hAnsi="Arial" w:cs="Arial"/>
      <w:b/>
      <w:bCs/>
      <w:smallCaps/>
      <w:color w:val="000080"/>
      <w:kern w:val="2"/>
      <w:sz w:val="28"/>
      <w:szCs w:val="28"/>
    </w:rPr>
  </w:style>
  <w:style w:type="paragraph" w:styleId="af8">
    <w:name w:val="header"/>
    <w:basedOn w:val="a"/>
    <w:pPr>
      <w:tabs>
        <w:tab w:val="center" w:pos="4536"/>
        <w:tab w:val="right" w:pos="9072"/>
      </w:tabs>
      <w:spacing w:after="0" w:line="240" w:lineRule="auto"/>
    </w:pPr>
  </w:style>
  <w:style w:type="paragraph" w:styleId="af9">
    <w:name w:val="footer"/>
    <w:basedOn w:val="a"/>
    <w:pPr>
      <w:tabs>
        <w:tab w:val="center" w:pos="4536"/>
        <w:tab w:val="right" w:pos="9072"/>
      </w:tabs>
      <w:spacing w:after="0" w:line="240" w:lineRule="auto"/>
    </w:pPr>
  </w:style>
  <w:style w:type="paragraph" w:styleId="afa">
    <w:name w:val="Title"/>
    <w:basedOn w:val="a"/>
    <w:qFormat/>
    <w:pPr>
      <w:tabs>
        <w:tab w:val="left" w:pos="851"/>
        <w:tab w:val="left" w:pos="1134"/>
        <w:tab w:val="left" w:leader="dot" w:pos="7938"/>
        <w:tab w:val="left" w:pos="8051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paragraph" w:styleId="32">
    <w:name w:val="toc 3"/>
    <w:basedOn w:val="a"/>
    <w:autoRedefine/>
    <w:pPr>
      <w:tabs>
        <w:tab w:val="right" w:pos="9356"/>
      </w:tabs>
      <w:spacing w:after="0" w:line="240" w:lineRule="auto"/>
    </w:pPr>
    <w:rPr>
      <w:rFonts w:eastAsia="Times New Roman" w:cs="Times New Roman"/>
      <w:sz w:val="20"/>
      <w:szCs w:val="20"/>
      <w:lang w:eastAsia="es-ES"/>
    </w:rPr>
  </w:style>
  <w:style w:type="paragraph" w:customStyle="1" w:styleId="18">
    <w:name w:val="Обычный (веб)1"/>
    <w:basedOn w:val="a"/>
    <w:pPr>
      <w:spacing w:before="280" w:after="280" w:line="24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customStyle="1" w:styleId="19">
    <w:name w:val="Текст выноски1"/>
    <w:basedOn w:val="a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1a">
    <w:name w:val="Название объекта1"/>
    <w:basedOn w:val="a"/>
    <w:pPr>
      <w:keepNext/>
      <w:spacing w:after="0" w:line="240" w:lineRule="auto"/>
    </w:pPr>
    <w:rPr>
      <w:rFonts w:ascii="Arial" w:eastAsia="Times New Roman" w:hAnsi="Arial" w:cs="Times New Roman"/>
      <w:b/>
      <w:bCs/>
      <w:i/>
      <w:sz w:val="20"/>
      <w:szCs w:val="18"/>
      <w:lang w:eastAsia="es-ES"/>
    </w:rPr>
  </w:style>
  <w:style w:type="paragraph" w:styleId="1b">
    <w:name w:val="toc 1"/>
    <w:basedOn w:val="a"/>
    <w:autoRedefine/>
    <w:uiPriority w:val="39"/>
    <w:rsid w:val="00EE2860"/>
    <w:pPr>
      <w:tabs>
        <w:tab w:val="left" w:pos="900"/>
        <w:tab w:val="right" w:leader="dot" w:pos="9090"/>
      </w:tabs>
      <w:spacing w:before="360" w:after="0" w:line="240" w:lineRule="auto"/>
      <w:ind w:left="851" w:hanging="851"/>
    </w:pPr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paragraph" w:styleId="21">
    <w:name w:val="toc 2"/>
    <w:basedOn w:val="a"/>
    <w:autoRedefine/>
    <w:uiPriority w:val="39"/>
    <w:rsid w:val="00EE2860"/>
    <w:pPr>
      <w:tabs>
        <w:tab w:val="left" w:pos="600"/>
        <w:tab w:val="right" w:leader="dot" w:pos="9072"/>
      </w:tabs>
      <w:spacing w:after="0" w:line="360" w:lineRule="auto"/>
      <w:ind w:left="851" w:hanging="851"/>
    </w:pPr>
    <w:rPr>
      <w:rFonts w:ascii="Times New Roman" w:eastAsia="Times New Roman" w:hAnsi="Times New Roman" w:cs="Times New Roman"/>
      <w:b/>
      <w:bCs/>
      <w:noProof/>
      <w:sz w:val="24"/>
      <w:szCs w:val="24"/>
      <w:lang w:val="ru-RU" w:eastAsia="es-ES"/>
    </w:rPr>
  </w:style>
  <w:style w:type="paragraph" w:styleId="41">
    <w:name w:val="toc 4"/>
    <w:basedOn w:val="a"/>
    <w:autoRedefine/>
    <w:pPr>
      <w:spacing w:after="0" w:line="240" w:lineRule="auto"/>
      <w:ind w:left="400"/>
    </w:pPr>
    <w:rPr>
      <w:rFonts w:eastAsia="Times New Roman" w:cs="Times New Roman"/>
      <w:sz w:val="20"/>
      <w:szCs w:val="20"/>
      <w:lang w:eastAsia="es-ES"/>
    </w:rPr>
  </w:style>
  <w:style w:type="paragraph" w:styleId="51">
    <w:name w:val="toc 5"/>
    <w:basedOn w:val="a"/>
    <w:autoRedefine/>
    <w:pPr>
      <w:spacing w:after="0" w:line="240" w:lineRule="auto"/>
      <w:ind w:left="600"/>
    </w:pPr>
    <w:rPr>
      <w:rFonts w:eastAsia="Times New Roman" w:cs="Times New Roman"/>
      <w:sz w:val="20"/>
      <w:szCs w:val="20"/>
      <w:lang w:eastAsia="es-ES"/>
    </w:rPr>
  </w:style>
  <w:style w:type="paragraph" w:styleId="61">
    <w:name w:val="toc 6"/>
    <w:basedOn w:val="a"/>
    <w:autoRedefine/>
    <w:pPr>
      <w:spacing w:after="0" w:line="240" w:lineRule="auto"/>
      <w:ind w:left="800"/>
    </w:pPr>
    <w:rPr>
      <w:rFonts w:eastAsia="Times New Roman" w:cs="Times New Roman"/>
      <w:sz w:val="20"/>
      <w:szCs w:val="20"/>
      <w:lang w:eastAsia="es-ES"/>
    </w:rPr>
  </w:style>
  <w:style w:type="paragraph" w:styleId="71">
    <w:name w:val="toc 7"/>
    <w:basedOn w:val="a"/>
    <w:autoRedefine/>
    <w:pPr>
      <w:spacing w:after="0" w:line="240" w:lineRule="auto"/>
      <w:ind w:left="1000"/>
    </w:pPr>
    <w:rPr>
      <w:rFonts w:eastAsia="Times New Roman" w:cs="Times New Roman"/>
      <w:sz w:val="20"/>
      <w:szCs w:val="20"/>
      <w:lang w:eastAsia="es-ES"/>
    </w:rPr>
  </w:style>
  <w:style w:type="paragraph" w:styleId="81">
    <w:name w:val="toc 8"/>
    <w:basedOn w:val="a"/>
    <w:autoRedefine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ES"/>
    </w:rPr>
  </w:style>
  <w:style w:type="paragraph" w:styleId="91">
    <w:name w:val="toc 9"/>
    <w:basedOn w:val="a"/>
    <w:autoRedefine/>
    <w:pPr>
      <w:spacing w:after="0" w:line="240" w:lineRule="auto"/>
      <w:ind w:left="1400"/>
    </w:pPr>
    <w:rPr>
      <w:rFonts w:eastAsia="Times New Roman" w:cs="Times New Roman"/>
      <w:sz w:val="20"/>
      <w:szCs w:val="20"/>
      <w:lang w:eastAsia="es-ES"/>
    </w:rPr>
  </w:style>
  <w:style w:type="paragraph" w:customStyle="1" w:styleId="1c">
    <w:name w:val="1"/>
    <w:pPr>
      <w:suppressAutoHyphens/>
    </w:pPr>
    <w:rPr>
      <w:lang w:val="de-DE" w:eastAsia="de-DE"/>
    </w:rPr>
  </w:style>
  <w:style w:type="paragraph" w:customStyle="1" w:styleId="1d">
    <w:name w:val="Перечень рисунков1"/>
    <w:basedOn w:val="a"/>
    <w:pPr>
      <w:spacing w:after="0" w:line="240" w:lineRule="auto"/>
      <w:ind w:left="400" w:hanging="400"/>
    </w:pPr>
    <w:rPr>
      <w:rFonts w:eastAsia="Times New Roman" w:cs="Times New Roman"/>
      <w:caps/>
      <w:sz w:val="20"/>
      <w:szCs w:val="20"/>
      <w:lang w:eastAsia="es-ES"/>
    </w:rPr>
  </w:style>
  <w:style w:type="paragraph" w:customStyle="1" w:styleId="1e">
    <w:name w:val="Нумерованный список1"/>
    <w:basedOn w:val="af5"/>
    <w:pPr>
      <w:spacing w:after="270" w:line="270" w:lineRule="atLeast"/>
    </w:pPr>
    <w:rPr>
      <w:rFonts w:ascii="Garamond" w:eastAsia="Times New Roman" w:hAnsi="Garamond" w:cs="Times New Roman"/>
      <w:sz w:val="23"/>
      <w:szCs w:val="20"/>
      <w:lang w:eastAsia="da-DK"/>
    </w:rPr>
  </w:style>
  <w:style w:type="paragraph" w:customStyle="1" w:styleId="210">
    <w:name w:val="Нумерованный список 21"/>
    <w:basedOn w:val="1e"/>
    <w:pPr>
      <w:tabs>
        <w:tab w:val="left" w:pos="705"/>
      </w:tabs>
      <w:ind w:left="850" w:hanging="425"/>
    </w:pPr>
  </w:style>
  <w:style w:type="paragraph" w:customStyle="1" w:styleId="310">
    <w:name w:val="Нумерованный список 31"/>
    <w:basedOn w:val="210"/>
    <w:pPr>
      <w:tabs>
        <w:tab w:val="clear" w:pos="705"/>
        <w:tab w:val="left" w:pos="720"/>
        <w:tab w:val="left" w:pos="1276"/>
      </w:tabs>
      <w:ind w:left="1276"/>
    </w:pPr>
  </w:style>
  <w:style w:type="paragraph" w:customStyle="1" w:styleId="1f">
    <w:name w:val="Без интервала1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CharCharCharChar">
    <w:name w:val="Char Char Char Char"/>
    <w:basedOn w:val="a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Indent10">
    <w:name w:val="Normal Indent 1.0"/>
    <w:basedOn w:val="a"/>
    <w:pPr>
      <w:keepLines/>
      <w:spacing w:before="80" w:after="0" w:line="240" w:lineRule="auto"/>
      <w:ind w:left="1152"/>
    </w:pPr>
    <w:rPr>
      <w:rFonts w:ascii="Arial" w:eastAsia="Times New Roman" w:hAnsi="Arial" w:cs="Arial"/>
      <w:lang w:val="en-IE"/>
    </w:rPr>
  </w:style>
  <w:style w:type="paragraph" w:customStyle="1" w:styleId="Bullet2">
    <w:name w:val="Bullet 2"/>
    <w:basedOn w:val="a"/>
    <w:pPr>
      <w:tabs>
        <w:tab w:val="left" w:pos="1985"/>
      </w:tabs>
      <w:spacing w:after="0" w:line="240" w:lineRule="auto"/>
      <w:ind w:left="1985" w:hanging="1985"/>
    </w:pPr>
    <w:rPr>
      <w:rFonts w:ascii="Arial" w:eastAsia="Times New Roman" w:hAnsi="Arial" w:cs="Arial"/>
      <w:lang w:val="en-IE"/>
    </w:rPr>
  </w:style>
  <w:style w:type="paragraph" w:customStyle="1" w:styleId="1f0">
    <w:name w:val="Абзац списка1"/>
    <w:basedOn w:val="a"/>
    <w:pPr>
      <w:spacing w:after="0" w:line="240" w:lineRule="auto"/>
      <w:ind w:left="720"/>
      <w:contextualSpacing/>
      <w:jc w:val="both"/>
    </w:pPr>
    <w:rPr>
      <w:rFonts w:ascii="Arial" w:hAnsi="Arial" w:cs="Times New Roman"/>
    </w:rPr>
  </w:style>
  <w:style w:type="paragraph" w:customStyle="1" w:styleId="Text1">
    <w:name w:val="Text 1"/>
    <w:basedOn w:val="a"/>
    <w:pPr>
      <w:spacing w:after="240" w:line="240" w:lineRule="auto"/>
      <w:ind w:left="482"/>
      <w:jc w:val="both"/>
    </w:pPr>
    <w:rPr>
      <w:rFonts w:ascii="Arial" w:eastAsia="Times New Roman" w:hAnsi="Arial" w:cs="Angsana New"/>
      <w:sz w:val="20"/>
      <w:szCs w:val="20"/>
    </w:rPr>
  </w:style>
  <w:style w:type="paragraph" w:customStyle="1" w:styleId="Text3">
    <w:name w:val="Text 3"/>
    <w:basedOn w:val="a"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1">
    <w:name w:val="Маркированный список1"/>
    <w:basedOn w:val="a"/>
    <w:autoRedefine/>
    <w:pPr>
      <w:tabs>
        <w:tab w:val="left" w:pos="-202"/>
      </w:tabs>
      <w:spacing w:after="0" w:line="240" w:lineRule="exact"/>
      <w:ind w:left="288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1f2">
    <w:name w:val="Обычный отступ1"/>
    <w:basedOn w:val="a"/>
    <w:pPr>
      <w:spacing w:after="300" w:line="300" w:lineRule="atLeast"/>
      <w:ind w:left="1985"/>
    </w:pPr>
    <w:rPr>
      <w:rFonts w:ascii="Arial" w:hAnsi="Arial"/>
    </w:rPr>
  </w:style>
  <w:style w:type="paragraph" w:customStyle="1" w:styleId="Mullingar1">
    <w:name w:val="Mullingar 1"/>
    <w:basedOn w:val="1"/>
    <w:pPr>
      <w:keepLines w:val="0"/>
      <w:pageBreakBefore/>
      <w:widowControl w:val="0"/>
      <w:pBdr>
        <w:top w:val="single" w:sz="18" w:space="10" w:color="99CCFF"/>
        <w:left w:val="none" w:sz="0" w:space="0" w:color="000000"/>
        <w:bottom w:val="single" w:sz="18" w:space="10" w:color="99CCFF"/>
        <w:right w:val="none" w:sz="0" w:space="0" w:color="000000"/>
      </w:pBdr>
      <w:tabs>
        <w:tab w:val="left" w:pos="284"/>
      </w:tabs>
      <w:spacing w:before="0" w:after="240" w:line="240" w:lineRule="auto"/>
    </w:pPr>
    <w:rPr>
      <w:rFonts w:ascii="Arial" w:eastAsia="Times New Roman" w:hAnsi="Arial" w:cs="Arial"/>
      <w:b/>
      <w:caps/>
      <w:color w:val="auto"/>
      <w:sz w:val="28"/>
      <w:szCs w:val="20"/>
      <w:lang w:val="en-IE"/>
    </w:rPr>
  </w:style>
  <w:style w:type="paragraph" w:customStyle="1" w:styleId="Mullingar2">
    <w:name w:val="Mullingar 2"/>
    <w:basedOn w:val="2"/>
    <w:pPr>
      <w:keepLines w:val="0"/>
      <w:tabs>
        <w:tab w:val="left" w:pos="1021"/>
      </w:tabs>
      <w:spacing w:after="240"/>
    </w:pPr>
    <w:rPr>
      <w:szCs w:val="20"/>
      <w:lang w:val="en-IE" w:eastAsia="en-US"/>
    </w:rPr>
  </w:style>
  <w:style w:type="paragraph" w:customStyle="1" w:styleId="Mullingar3">
    <w:name w:val="Mullingar 3"/>
    <w:basedOn w:val="3"/>
    <w:pPr>
      <w:numPr>
        <w:numId w:val="0"/>
      </w:numPr>
      <w:tabs>
        <w:tab w:val="left" w:pos="1021"/>
      </w:tabs>
      <w:spacing w:after="240" w:line="312" w:lineRule="auto"/>
    </w:pPr>
    <w:rPr>
      <w:rFonts w:cs="Arial"/>
      <w:sz w:val="22"/>
      <w:szCs w:val="20"/>
      <w:lang w:val="en-IE"/>
    </w:rPr>
  </w:style>
  <w:style w:type="paragraph" w:customStyle="1" w:styleId="Mullingartext">
    <w:name w:val="Mullingar text"/>
    <w:pPr>
      <w:tabs>
        <w:tab w:val="left" w:pos="1021"/>
      </w:tabs>
      <w:suppressAutoHyphens/>
      <w:spacing w:after="240" w:line="312" w:lineRule="auto"/>
    </w:pPr>
    <w:rPr>
      <w:sz w:val="22"/>
      <w:lang w:val="en-IE" w:eastAsia="en-US"/>
    </w:rPr>
  </w:style>
  <w:style w:type="paragraph" w:customStyle="1" w:styleId="311">
    <w:name w:val="Основной текст с отступом 31"/>
    <w:basedOn w:val="a"/>
    <w:pPr>
      <w:spacing w:after="120" w:line="24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es-ES"/>
    </w:rPr>
  </w:style>
  <w:style w:type="paragraph" w:customStyle="1" w:styleId="Mullingartableheader">
    <w:name w:val="Mullingar table header"/>
    <w:basedOn w:val="a"/>
    <w:pPr>
      <w:keepNext/>
      <w:tabs>
        <w:tab w:val="left" w:pos="2127"/>
      </w:tabs>
      <w:spacing w:before="240" w:after="240" w:line="240" w:lineRule="auto"/>
      <w:jc w:val="center"/>
    </w:pPr>
    <w:rPr>
      <w:rFonts w:ascii="Arial" w:eastAsia="Times New Roman" w:hAnsi="Arial" w:cs="Arial"/>
      <w:b/>
      <w:szCs w:val="20"/>
      <w:lang w:val="en-IE"/>
    </w:rPr>
  </w:style>
  <w:style w:type="paragraph" w:customStyle="1" w:styleId="1f3">
    <w:name w:val="Цитата1"/>
    <w:basedOn w:val="a"/>
    <w:pPr>
      <w:tabs>
        <w:tab w:val="left" w:pos="-720"/>
        <w:tab w:val="left" w:pos="0"/>
        <w:tab w:val="left" w:pos="720"/>
      </w:tabs>
      <w:spacing w:after="0" w:line="240" w:lineRule="auto"/>
      <w:ind w:left="720" w:right="-144" w:hanging="864"/>
      <w:jc w:val="both"/>
    </w:pPr>
    <w:rPr>
      <w:rFonts w:ascii="Arial" w:eastAsia="Times New Roman" w:hAnsi="Arial" w:cs="Times New Roman"/>
      <w:spacing w:val="-1"/>
      <w:sz w:val="12"/>
      <w:szCs w:val="20"/>
    </w:rPr>
  </w:style>
  <w:style w:type="paragraph" w:customStyle="1" w:styleId="ListBullet1">
    <w:name w:val="List Bullet 1"/>
    <w:basedOn w:val="Text1"/>
    <w:rPr>
      <w:rFonts w:ascii="Times New Roman" w:hAnsi="Times New Roman" w:cs="Times New Roman"/>
      <w:sz w:val="24"/>
    </w:rPr>
  </w:style>
  <w:style w:type="paragraph" w:customStyle="1" w:styleId="CarCarCarCarCarCarCarCarCar">
    <w:name w:val="Car Car Car Car Car Car Car Car Car"/>
    <w:basedOn w:val="a"/>
    <w:pPr>
      <w:spacing w:after="240" w:line="240" w:lineRule="auto"/>
    </w:pPr>
    <w:rPr>
      <w:rFonts w:ascii="Times New Roman" w:eastAsia="Times New Roman" w:hAnsi="Times New Roman" w:cs="Times New Roman"/>
      <w:i/>
      <w:sz w:val="20"/>
      <w:szCs w:val="20"/>
      <w:lang w:val="pt-PT"/>
    </w:rPr>
  </w:style>
  <w:style w:type="paragraph" w:customStyle="1" w:styleId="Default">
    <w:name w:val="Default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33">
    <w:name w:val="Основной текст3"/>
    <w:basedOn w:val="a"/>
    <w:pPr>
      <w:widowControl w:val="0"/>
      <w:shd w:val="clear" w:color="auto" w:fill="FFFFFF"/>
      <w:spacing w:before="1860" w:after="1860" w:line="0" w:lineRule="atLeast"/>
      <w:ind w:hanging="560"/>
      <w:jc w:val="both"/>
    </w:pPr>
    <w:rPr>
      <w:rFonts w:ascii="Arial" w:eastAsia="Arial" w:hAnsi="Arial" w:cs="Arial"/>
      <w:spacing w:val="1"/>
      <w:sz w:val="20"/>
      <w:szCs w:val="20"/>
    </w:rPr>
  </w:style>
  <w:style w:type="paragraph" w:customStyle="1" w:styleId="1f4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customStyle="1" w:styleId="1f5">
    <w:name w:val="Тема примечания1"/>
    <w:basedOn w:val="1f4"/>
    <w:rPr>
      <w:b/>
      <w:bCs/>
    </w:rPr>
  </w:style>
  <w:style w:type="paragraph" w:styleId="afb">
    <w:name w:val="footnote text"/>
    <w:basedOn w:val="a"/>
    <w:pPr>
      <w:spacing w:after="0" w:line="240" w:lineRule="auto"/>
    </w:pPr>
    <w:rPr>
      <w:sz w:val="20"/>
      <w:szCs w:val="20"/>
    </w:rPr>
  </w:style>
  <w:style w:type="paragraph" w:customStyle="1" w:styleId="Table2">
    <w:name w:val="Table 2"/>
    <w:basedOn w:val="a"/>
    <w:pPr>
      <w:spacing w:after="0" w:line="240" w:lineRule="auto"/>
      <w:jc w:val="both"/>
    </w:pPr>
    <w:rPr>
      <w:sz w:val="20"/>
      <w:szCs w:val="20"/>
      <w:lang w:val="en-US" w:eastAsia="de-DE"/>
    </w:rPr>
  </w:style>
  <w:style w:type="paragraph" w:customStyle="1" w:styleId="Report2">
    <w:name w:val="Report 2"/>
    <w:basedOn w:val="a"/>
    <w:pPr>
      <w:spacing w:after="0" w:line="276" w:lineRule="auto"/>
      <w:jc w:val="center"/>
    </w:pPr>
    <w:rPr>
      <w:b/>
      <w:color w:val="FF0000"/>
      <w:sz w:val="28"/>
      <w:szCs w:val="28"/>
      <w:lang w:val="en-US"/>
    </w:rPr>
  </w:style>
  <w:style w:type="paragraph" w:customStyle="1" w:styleId="Liste-">
    <w:name w:val="Liste -"/>
    <w:basedOn w:val="1f"/>
    <w:pPr>
      <w:jc w:val="both"/>
    </w:pPr>
    <w:rPr>
      <w:lang w:val="en-US"/>
    </w:rPr>
  </w:style>
  <w:style w:type="paragraph" w:customStyle="1" w:styleId="1f6">
    <w:name w:val="Без интервала1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afc">
    <w:name w:val="Содержимое таблицы"/>
    <w:basedOn w:val="a"/>
    <w:pPr>
      <w:suppressLineNumbers/>
    </w:pPr>
  </w:style>
  <w:style w:type="paragraph" w:customStyle="1" w:styleId="afd">
    <w:name w:val="Заголовок таблицы"/>
    <w:basedOn w:val="afc"/>
    <w:pPr>
      <w:jc w:val="center"/>
    </w:pPr>
    <w:rPr>
      <w:b/>
      <w:bCs/>
    </w:rPr>
  </w:style>
  <w:style w:type="paragraph" w:styleId="afe">
    <w:name w:val="List Paragraph"/>
    <w:basedOn w:val="a"/>
    <w:uiPriority w:val="34"/>
    <w:qFormat/>
    <w:rsid w:val="003F5736"/>
    <w:pPr>
      <w:ind w:left="708"/>
    </w:pPr>
  </w:style>
  <w:style w:type="character" w:styleId="aff">
    <w:name w:val="Strong"/>
    <w:uiPriority w:val="22"/>
    <w:qFormat/>
    <w:rsid w:val="0012088B"/>
    <w:rPr>
      <w:b/>
      <w:bCs/>
    </w:rPr>
  </w:style>
  <w:style w:type="paragraph" w:styleId="aff0">
    <w:name w:val="Balloon Text"/>
    <w:basedOn w:val="a"/>
    <w:link w:val="1f7"/>
    <w:uiPriority w:val="99"/>
    <w:semiHidden/>
    <w:unhideWhenUsed/>
    <w:rsid w:val="00E71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7">
    <w:name w:val="Текст выноски Знак1"/>
    <w:link w:val="aff0"/>
    <w:uiPriority w:val="99"/>
    <w:semiHidden/>
    <w:rsid w:val="00E71975"/>
    <w:rPr>
      <w:rFonts w:ascii="Segoe UI" w:eastAsia="Calibri" w:hAnsi="Segoe UI" w:cs="Segoe UI"/>
      <w:sz w:val="18"/>
      <w:szCs w:val="18"/>
      <w:lang w:val="en-GB" w:eastAsia="en-US"/>
    </w:rPr>
  </w:style>
  <w:style w:type="character" w:styleId="aff1">
    <w:name w:val="annotation reference"/>
    <w:uiPriority w:val="99"/>
    <w:semiHidden/>
    <w:unhideWhenUsed/>
    <w:rsid w:val="00B242DE"/>
    <w:rPr>
      <w:sz w:val="16"/>
      <w:szCs w:val="16"/>
    </w:rPr>
  </w:style>
  <w:style w:type="paragraph" w:styleId="aff2">
    <w:name w:val="annotation text"/>
    <w:basedOn w:val="a"/>
    <w:link w:val="1f8"/>
    <w:uiPriority w:val="99"/>
    <w:semiHidden/>
    <w:unhideWhenUsed/>
    <w:rsid w:val="00B242DE"/>
    <w:rPr>
      <w:sz w:val="20"/>
      <w:szCs w:val="20"/>
    </w:rPr>
  </w:style>
  <w:style w:type="character" w:customStyle="1" w:styleId="1f8">
    <w:name w:val="Текст примечания Знак1"/>
    <w:link w:val="aff2"/>
    <w:uiPriority w:val="99"/>
    <w:semiHidden/>
    <w:rsid w:val="00B242DE"/>
    <w:rPr>
      <w:rFonts w:ascii="Calibri" w:eastAsia="Calibri" w:hAnsi="Calibri" w:cs="font373"/>
      <w:lang w:val="en-GB" w:eastAsia="en-US"/>
    </w:rPr>
  </w:style>
  <w:style w:type="paragraph" w:styleId="aff3">
    <w:name w:val="annotation subject"/>
    <w:basedOn w:val="aff2"/>
    <w:next w:val="aff2"/>
    <w:link w:val="1f9"/>
    <w:uiPriority w:val="99"/>
    <w:semiHidden/>
    <w:unhideWhenUsed/>
    <w:rsid w:val="00B242DE"/>
    <w:rPr>
      <w:b/>
      <w:bCs/>
    </w:rPr>
  </w:style>
  <w:style w:type="character" w:customStyle="1" w:styleId="1f9">
    <w:name w:val="Тема примечания Знак1"/>
    <w:link w:val="aff3"/>
    <w:uiPriority w:val="99"/>
    <w:semiHidden/>
    <w:rsid w:val="00B242DE"/>
    <w:rPr>
      <w:rFonts w:ascii="Calibri" w:eastAsia="Calibri" w:hAnsi="Calibri" w:cs="font373"/>
      <w:b/>
      <w:bCs/>
      <w:lang w:val="en-GB" w:eastAsia="en-US"/>
    </w:rPr>
  </w:style>
  <w:style w:type="paragraph" w:customStyle="1" w:styleId="NoSpacing1">
    <w:name w:val="No Spacing1"/>
    <w:rsid w:val="000C5ABB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Strong1">
    <w:name w:val="Strong1"/>
    <w:rsid w:val="00D143B9"/>
    <w:rPr>
      <w:b/>
      <w:bCs/>
    </w:rPr>
  </w:style>
  <w:style w:type="character" w:customStyle="1" w:styleId="BookTitle1">
    <w:name w:val="Book Title1"/>
    <w:rsid w:val="000C56A0"/>
    <w:rPr>
      <w:b/>
      <w:bCs/>
      <w:color w:val="002060"/>
      <w:spacing w:val="5"/>
      <w:sz w:val="36"/>
      <w:szCs w:val="36"/>
    </w:rPr>
  </w:style>
  <w:style w:type="paragraph" w:customStyle="1" w:styleId="ListParagraph1">
    <w:name w:val="List Paragraph1"/>
    <w:basedOn w:val="a"/>
    <w:rsid w:val="00A84AA3"/>
    <w:pPr>
      <w:spacing w:before="60" w:after="120" w:line="276" w:lineRule="auto"/>
      <w:jc w:val="both"/>
    </w:pPr>
    <w:rPr>
      <w:rFonts w:cs="Calibri"/>
      <w:lang w:val="en-US"/>
    </w:rPr>
  </w:style>
  <w:style w:type="table" w:styleId="aff4">
    <w:name w:val="Table Grid"/>
    <w:basedOn w:val="a1"/>
    <w:uiPriority w:val="59"/>
    <w:rsid w:val="009753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jglasenapp@gauff.com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eader" Target="header4.xml"/><Relationship Id="rId19" Type="http://schemas.openxmlformats.org/officeDocument/2006/relationships/footer" Target="footer1.xml"/><Relationship Id="rId14" Type="http://schemas.openxmlformats.org/officeDocument/2006/relationships/hyperlink" Target="mailto:maxsustrans@inbox.r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ischoebe@gauff.com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oter" Target="footer2.xml"/><Relationship Id="rId20" Type="http://schemas.openxmlformats.org/officeDocument/2006/relationships/image" Target="media/image9.emf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piu3067@gmail.co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eader" Target="header2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4D21C-F87D-4E63-8CAE-A53D483CD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35</Pages>
  <Words>9924</Words>
  <Characters>54982</Characters>
  <Application>Microsoft Office Word</Application>
  <DocSecurity>0</DocSecurity>
  <Lines>2114</Lines>
  <Paragraphs>1545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63361</CharactersWithSpaces>
  <SharedDoc>false</SharedDoc>
  <HLinks>
    <vt:vector size="138" baseType="variant"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_Toc529192438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_Toc529192437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_Toc529192436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_Toc529192435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_Toc529192434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_Toc529192433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_Toc529192432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_Toc529192431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_Toc529192430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_Toc529192429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_Toc529192428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_Toc529192427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_Toc529192426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_Toc529192425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_Toc529192424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_Toc529192423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_Toc529192422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_Toc529192421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_Toc529192420</vt:lpwstr>
      </vt:variant>
      <vt:variant>
        <vt:i4>6488134</vt:i4>
      </vt:variant>
      <vt:variant>
        <vt:i4>9</vt:i4>
      </vt:variant>
      <vt:variant>
        <vt:i4>0</vt:i4>
      </vt:variant>
      <vt:variant>
        <vt:i4>5</vt:i4>
      </vt:variant>
      <vt:variant>
        <vt:lpwstr>mailto:ischoebe@gauff.com</vt:lpwstr>
      </vt:variant>
      <vt:variant>
        <vt:lpwstr/>
      </vt:variant>
      <vt:variant>
        <vt:i4>983087</vt:i4>
      </vt:variant>
      <vt:variant>
        <vt:i4>6</vt:i4>
      </vt:variant>
      <vt:variant>
        <vt:i4>0</vt:i4>
      </vt:variant>
      <vt:variant>
        <vt:i4>5</vt:i4>
      </vt:variant>
      <vt:variant>
        <vt:lpwstr>mailto:jglasenapp@gauff.com</vt:lpwstr>
      </vt:variant>
      <vt:variant>
        <vt:lpwstr/>
      </vt:variant>
      <vt:variant>
        <vt:i4>262179</vt:i4>
      </vt:variant>
      <vt:variant>
        <vt:i4>3</vt:i4>
      </vt:variant>
      <vt:variant>
        <vt:i4>0</vt:i4>
      </vt:variant>
      <vt:variant>
        <vt:i4>5</vt:i4>
      </vt:variant>
      <vt:variant>
        <vt:lpwstr>mailto:piu3067@gmail.com</vt:lpwstr>
      </vt:variant>
      <vt:variant>
        <vt:lpwstr/>
      </vt:variant>
      <vt:variant>
        <vt:i4>6619224</vt:i4>
      </vt:variant>
      <vt:variant>
        <vt:i4>0</vt:i4>
      </vt:variant>
      <vt:variant>
        <vt:i4>0</vt:i4>
      </vt:variant>
      <vt:variant>
        <vt:i4>5</vt:i4>
      </vt:variant>
      <vt:variant>
        <vt:lpwstr>mailto:maxsustrans@inbox.ru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Schoebe</dc:creator>
  <cp:keywords/>
  <dc:description/>
  <cp:lastModifiedBy>User</cp:lastModifiedBy>
  <cp:revision>11</cp:revision>
  <cp:lastPrinted>2018-05-04T05:50:00Z</cp:lastPrinted>
  <dcterms:created xsi:type="dcterms:W3CDTF">2019-05-08T09:34:00Z</dcterms:created>
  <dcterms:modified xsi:type="dcterms:W3CDTF">2019-05-17T05:52:00Z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