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F264E" w:rsidRDefault="006C153F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14450" cy="13144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64E">
        <w:rPr>
          <w:rFonts w:ascii="Times New Roman" w:hAnsi="Times New Roman" w:cs="Times New Roman"/>
          <w:lang w:val="ru-RU" w:eastAsia="ru-RU"/>
        </w:rPr>
        <w:t xml:space="preserve">           </w:t>
      </w:r>
      <w:r>
        <w:rPr>
          <w:noProof/>
          <w:lang w:val="ru-RU" w:eastAsia="ru-RU"/>
        </w:rPr>
        <w:drawing>
          <wp:inline distT="0" distB="0" distL="0" distR="0">
            <wp:extent cx="1762125" cy="1171575"/>
            <wp:effectExtent l="0" t="0" r="9525" b="9525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64E">
        <w:rPr>
          <w:rFonts w:ascii="Times New Roman" w:hAnsi="Times New Roman" w:cs="Times New Roman"/>
          <w:lang w:val="ru-RU" w:eastAsia="ru-RU"/>
        </w:rPr>
        <w:t xml:space="preserve">       </w:t>
      </w:r>
      <w:r>
        <w:rPr>
          <w:noProof/>
          <w:lang w:val="ru-RU" w:eastAsia="ru-RU"/>
        </w:rPr>
        <w:drawing>
          <wp:inline distT="0" distB="0" distL="0" distR="0">
            <wp:extent cx="1600200" cy="129540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4E" w:rsidRDefault="00EF264E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ru-RU"/>
        </w:rPr>
      </w:pPr>
    </w:p>
    <w:p w:rsidR="000C56A0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  <w:lang w:val="ru-RU"/>
        </w:rPr>
        <w:t>Проект «Управление твёрдыми бытовыми отходами»</w:t>
      </w:r>
    </w:p>
    <w:p w:rsidR="000C56A0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lang w:val="ru-RU"/>
        </w:rPr>
        <w:t>Заём АБР №: 3067-</w:t>
      </w:r>
      <w:r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  <w:t>UZB</w:t>
      </w:r>
    </w:p>
    <w:p w:rsidR="000C56A0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2"/>
          <w:szCs w:val="28"/>
          <w:lang w:val="ru-RU"/>
        </w:rPr>
        <w:t xml:space="preserve">КОНСУЛЬТАЦИОННЫЕ УСЛУГИ ПО УПРАВЛЕНИЮ, </w:t>
      </w:r>
      <w:r>
        <w:rPr>
          <w:rFonts w:ascii="Times New Roman" w:hAnsi="Times New Roman" w:cs="Times New Roman"/>
          <w:b/>
          <w:color w:val="0000FF"/>
          <w:sz w:val="32"/>
          <w:szCs w:val="28"/>
          <w:lang w:val="ru-RU"/>
        </w:rPr>
        <w:br/>
        <w:t>РЕАЛИЗАЦИИ И НАДЗОРУ ЗА ПРОЕКТОМ</w:t>
      </w:r>
    </w:p>
    <w:p w:rsidR="00EF264E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  <w:lang w:val="ru-RU"/>
        </w:rPr>
        <w:t xml:space="preserve"> </w:t>
      </w:r>
    </w:p>
    <w:p w:rsidR="00EF264E" w:rsidRDefault="00EF264E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EF264E" w:rsidRDefault="00EF264E">
      <w:pPr>
        <w:jc w:val="center"/>
      </w:pP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Контракта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 xml:space="preserve"> №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SUE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Maxsustrans</w:t>
      </w:r>
      <w:proofErr w:type="spellEnd"/>
      <w:r>
        <w:rPr>
          <w:rFonts w:ascii="Times New Roman" w:hAnsi="Times New Roman" w:cs="Times New Roman"/>
          <w:b/>
          <w:color w:val="0000FF"/>
          <w:sz w:val="28"/>
          <w:szCs w:val="28"/>
        </w:rPr>
        <w:t>/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QCBS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Cons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_1-2016-01</w:t>
      </w:r>
    </w:p>
    <w:p w:rsidR="00743235" w:rsidRPr="00743235" w:rsidRDefault="006C153F" w:rsidP="00743235">
      <w:pPr>
        <w:rPr>
          <w:lang w:val="ru-RU"/>
        </w:rPr>
      </w:pPr>
      <w:r w:rsidRPr="00743235">
        <w:rPr>
          <w:noProof/>
          <w:lang w:val="ru-RU" w:eastAsia="ru-RU"/>
        </w:rPr>
        <w:drawing>
          <wp:inline distT="0" distB="0" distL="0" distR="0">
            <wp:extent cx="2314575" cy="1495425"/>
            <wp:effectExtent l="0" t="0" r="9525" b="9525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235" w:rsidRPr="00743235">
        <w:rPr>
          <w:lang w:val="ru-RU" w:eastAsia="ru-RU"/>
        </w:rPr>
        <w:t xml:space="preserve"> </w:t>
      </w:r>
      <w:r w:rsidRPr="00743235">
        <w:rPr>
          <w:noProof/>
          <w:lang w:val="ru-RU" w:eastAsia="ru-RU"/>
        </w:rPr>
        <w:drawing>
          <wp:inline distT="0" distB="0" distL="0" distR="0">
            <wp:extent cx="1504950" cy="161925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235" w:rsidRPr="00743235">
        <w:rPr>
          <w:lang w:val="ru-RU" w:eastAsia="ru-RU"/>
        </w:rPr>
        <w:t xml:space="preserve"> </w:t>
      </w:r>
      <w:r w:rsidRPr="00743235">
        <w:rPr>
          <w:noProof/>
          <w:lang w:val="ru-RU" w:eastAsia="ru-RU"/>
        </w:rPr>
        <w:drawing>
          <wp:inline distT="0" distB="0" distL="0" distR="0">
            <wp:extent cx="2000250" cy="1495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4E" w:rsidRPr="000C56A0" w:rsidRDefault="00EF264E" w:rsidP="000C56A0">
      <w:pPr>
        <w:ind w:left="-142" w:firstLine="142"/>
        <w:jc w:val="center"/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 xml:space="preserve">Квартальный отчёт о ходе </w:t>
      </w:r>
      <w:r w:rsidR="00CC07E6"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 xml:space="preserve">реализации проекта № </w:t>
      </w:r>
      <w:r w:rsidR="00886A29"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>11</w:t>
      </w:r>
    </w:p>
    <w:p w:rsidR="00EF264E" w:rsidRPr="00CC07E6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[</w:t>
      </w:r>
      <w:r w:rsidR="00886A2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Квартальный отчет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-</w:t>
      </w:r>
      <w:r w:rsidR="00F9303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1</w:t>
      </w:r>
      <w:r w:rsidR="00886A2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1</w:t>
      </w:r>
      <w:r w:rsidR="000C56A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/ </w:t>
      </w:r>
      <w:r w:rsidR="00886A2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Январь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- </w:t>
      </w:r>
      <w:r w:rsidR="00886A2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Март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="00886A2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2020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]</w:t>
      </w:r>
    </w:p>
    <w:p w:rsidR="00EF264E" w:rsidRPr="00CC07E6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szCs w:val="20"/>
          <w:u w:val="single"/>
          <w:lang w:val="ru-RU"/>
        </w:rPr>
        <w:t>КЛИЕНТ – РЕАЛИЗУЮЩЕЕ АГЕНТСТВО</w:t>
      </w:r>
    </w:p>
    <w:p w:rsidR="00EF264E" w:rsidRPr="00CC07E6" w:rsidRDefault="00EF264E">
      <w:pPr>
        <w:jc w:val="center"/>
        <w:rPr>
          <w:lang w:val="ru-RU"/>
        </w:rPr>
      </w:pPr>
      <w:r>
        <w:rPr>
          <w:rStyle w:val="shorttext"/>
          <w:rFonts w:ascii="Times New Roman" w:hAnsi="Times New Roman" w:cs="Times New Roman"/>
          <w:b/>
          <w:sz w:val="24"/>
          <w:lang w:val="ru-RU"/>
        </w:rPr>
        <w:t>Государственное унитарное предприятие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 xml:space="preserve"> (ГУП)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“МАХСУСТРАНС” (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>Узбекистан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)</w:t>
      </w:r>
    </w:p>
    <w:p w:rsidR="00EF264E" w:rsidRPr="00CC07E6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u w:val="single"/>
          <w:lang w:val="ru-RU"/>
        </w:rPr>
        <w:t>ВЕДУЩИЙ КОНСУЛЬТАНТ</w:t>
      </w:r>
    </w:p>
    <w:p w:rsidR="00EF264E" w:rsidRPr="003D465E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Gauff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Ingenieure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GmbH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&amp;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KG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JBG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>Германия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)</w:t>
      </w:r>
    </w:p>
    <w:p w:rsidR="00EF264E" w:rsidRPr="003D465E" w:rsidRDefault="00EF264E">
      <w:pPr>
        <w:spacing w:after="60"/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u w:val="single"/>
          <w:lang w:val="ru-RU"/>
        </w:rPr>
        <w:t>в</w:t>
      </w:r>
      <w:r w:rsidRPr="003D465E">
        <w:rPr>
          <w:rFonts w:ascii="Times New Roman" w:hAnsi="Times New Roman" w:cs="Times New Roman"/>
          <w:b/>
          <w:sz w:val="24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  <w:lang w:val="ru-RU"/>
        </w:rPr>
        <w:t>ассоциации</w:t>
      </w:r>
      <w:r w:rsidRPr="003D465E">
        <w:rPr>
          <w:rFonts w:ascii="Times New Roman" w:hAnsi="Times New Roman" w:cs="Times New Roman"/>
          <w:b/>
          <w:sz w:val="24"/>
          <w:u w:val="single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u w:val="single"/>
          <w:lang w:val="ru-RU"/>
        </w:rPr>
        <w:t>с</w:t>
      </w:r>
      <w:proofErr w:type="gramEnd"/>
      <w:r w:rsidRPr="003D465E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</w:p>
    <w:p w:rsidR="00CC07E6" w:rsidRPr="00886A29" w:rsidRDefault="00EF264E" w:rsidP="00F84494">
      <w:pPr>
        <w:spacing w:after="60"/>
        <w:jc w:val="center"/>
        <w:rPr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ООО</w:t>
      </w:r>
      <w:r w:rsidRPr="00886A2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Infraech</w:t>
      </w:r>
      <w:proofErr w:type="spellEnd"/>
      <w:r w:rsidRPr="00886A2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Consulting</w:t>
      </w:r>
      <w:r w:rsidRPr="00886A2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SDN</w:t>
      </w:r>
      <w:r w:rsidRPr="00886A2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» (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>Узбекистан</w:t>
      </w:r>
      <w:r w:rsidRPr="00886A2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) </w:t>
      </w:r>
    </w:p>
    <w:p w:rsidR="00CC07E6" w:rsidRPr="00886A29" w:rsidRDefault="00CC07E6">
      <w:pPr>
        <w:spacing w:after="6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EF264E" w:rsidRPr="00F93030" w:rsidRDefault="00EF264E">
      <w:pPr>
        <w:spacing w:after="60"/>
        <w:jc w:val="center"/>
        <w:rPr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Ташкент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- </w:t>
      </w:r>
      <w:r w:rsidR="00886A29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Апрель</w:t>
      </w:r>
      <w:r w:rsidR="00F44CA3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20</w:t>
      </w:r>
      <w:proofErr w:type="spellStart"/>
      <w:r w:rsidR="00F93030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20</w:t>
      </w:r>
      <w:proofErr w:type="spellEnd"/>
    </w:p>
    <w:p w:rsidR="00EF264E" w:rsidRDefault="00EF264E">
      <w:pPr>
        <w:pageBreakBefore/>
        <w:spacing w:after="120" w:line="240" w:lineRule="auto"/>
        <w:rPr>
          <w:rFonts w:ascii="Times New Roman" w:hAnsi="Times New Roman" w:cs="Times New Roman"/>
          <w:lang w:val="ru-RU"/>
        </w:rPr>
      </w:pPr>
    </w:p>
    <w:tbl>
      <w:tblPr>
        <w:tblW w:w="5000" w:type="pct"/>
        <w:tblInd w:w="108" w:type="dxa"/>
        <w:tblLayout w:type="fixed"/>
        <w:tblLook w:val="0000"/>
      </w:tblPr>
      <w:tblGrid>
        <w:gridCol w:w="2729"/>
        <w:gridCol w:w="7124"/>
      </w:tblGrid>
      <w:tr w:rsidR="00EF264E" w:rsidRPr="008C582A">
        <w:trPr>
          <w:trHeight w:val="1577"/>
        </w:trPr>
        <w:tc>
          <w:tcPr>
            <w:tcW w:w="2669" w:type="dxa"/>
            <w:tcBorders>
              <w:top w:val="single" w:sz="4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Наименование проекта: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Проект «Управление твёрдыми бытовыми отходами (УТБО)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Заём АБР №.: 3067-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UZB</w:t>
            </w:r>
          </w:p>
        </w:tc>
        <w:tc>
          <w:tcPr>
            <w:tcW w:w="6967" w:type="dxa"/>
            <w:tcBorders>
              <w:top w:val="single" w:sz="4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Клиент: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Государственное унитарное предприятие</w:t>
            </w: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(ГУП) “</w:t>
            </w:r>
            <w:r w:rsidRPr="00CC07E6">
              <w:rPr>
                <w:rFonts w:ascii="Times New Roman" w:eastAsia="Times New Roman" w:hAnsi="Times New Roman" w:cs="Times New Roman"/>
                <w:b/>
                <w:lang w:val="en-US"/>
              </w:rPr>
              <w:t>MAXSUSTRANS</w:t>
            </w: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”</w:t>
            </w:r>
          </w:p>
          <w:p w:rsidR="00EF264E" w:rsidRPr="00CC07E6" w:rsidRDefault="000C56A0">
            <w:pPr>
              <w:widowControl w:val="0"/>
              <w:tabs>
                <w:tab w:val="left" w:pos="252"/>
                <w:tab w:val="left" w:pos="567"/>
              </w:tabs>
              <w:jc w:val="both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lang w:val="ru-RU"/>
              </w:rPr>
              <w:t>КАРШИЕВ</w:t>
            </w:r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Рахматилла</w:t>
            </w:r>
            <w:proofErr w:type="spellEnd"/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Муродиллаевич</w:t>
            </w:r>
            <w:proofErr w:type="spellEnd"/>
            <w:r w:rsidR="00EF264E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, директор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lang w:val="ru-RU"/>
              </w:rPr>
              <w:t>Адрес:</w:t>
            </w:r>
            <w:r w:rsidRPr="00CC07E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Учтепинский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район,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промзона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ru-RU"/>
              </w:rPr>
              <w:t>Бекобод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>», Ташкент, 100132, Республика Узбекистан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Телефон: 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(+998 71) 247 06 70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Факс</w:t>
            </w:r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 xml:space="preserve">: </w:t>
            </w:r>
            <w:r w:rsidRPr="00CC07E6">
              <w:rPr>
                <w:rFonts w:ascii="Times New Roman" w:eastAsia="Times New Roman" w:hAnsi="Times New Roman" w:cs="Times New Roman"/>
                <w:lang w:val="de-DE"/>
              </w:rPr>
              <w:t>(+998 71) 247 79 21</w:t>
            </w:r>
          </w:p>
          <w:p w:rsidR="00EF264E" w:rsidRPr="008C60B7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jc w:val="both"/>
              <w:rPr>
                <w:lang w:val="en-US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>E-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>mail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 xml:space="preserve">: </w:t>
            </w:r>
            <w:hyperlink r:id="rId14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maxsustrans@inbox.ru</w:t>
              </w:r>
            </w:hyperlink>
            <w:r w:rsidRPr="00CC07E6">
              <w:rPr>
                <w:rFonts w:ascii="Times New Roman" w:eastAsia="Times New Roman" w:hAnsi="Times New Roman" w:cs="Times New Roman"/>
                <w:lang w:val="de-DE"/>
              </w:rPr>
              <w:t xml:space="preserve"> </w:t>
            </w:r>
          </w:p>
        </w:tc>
      </w:tr>
      <w:tr w:rsidR="00EF264E" w:rsidRPr="008C582A">
        <w:trPr>
          <w:trHeight w:val="699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№ </w:t>
            </w: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контракта</w:t>
            </w: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  <w:t>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</w:pPr>
            <w:r w:rsidRPr="00CC07E6">
              <w:rPr>
                <w:rFonts w:ascii="Times New Roman" w:eastAsia="Times New Roman" w:hAnsi="Times New Roman" w:cs="Times New Roman"/>
                <w:lang w:val="en-US"/>
              </w:rPr>
              <w:t>SUE/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en-US"/>
              </w:rPr>
              <w:t>Maxsustrans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lang w:val="en-US"/>
              </w:rPr>
              <w:t>/QCBS-Cons_1-2016-01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highlight w:val="yellow"/>
                <w:u w:val="single"/>
                <w:lang w:val="en-US"/>
              </w:rPr>
            </w:pP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highlight w:val="yellow"/>
                <w:lang w:val="en-US"/>
              </w:rPr>
            </w:pP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Группа Реализации Проекта: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ШУКУРОВ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Рустамбек</w:t>
            </w:r>
            <w:proofErr w:type="spellEnd"/>
            <w:r w:rsidR="00CC07E6"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CC07E6"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Холбекович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, руководитель ГРП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 xml:space="preserve">Адрес: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Учтепинский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район,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промзона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ru-RU"/>
              </w:rPr>
              <w:t>Бекобод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>», Ташкент, 100132, Республика Узбекистан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Телефон: (+998 71) 247 38 16</w:t>
            </w:r>
          </w:p>
          <w:p w:rsidR="00EF264E" w:rsidRPr="008C60B7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 w:rsidRPr="00CC07E6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8C60B7">
              <w:rPr>
                <w:rFonts w:ascii="Times New Roman" w:eastAsia="Times New Roman" w:hAnsi="Times New Roman" w:cs="Times New Roman"/>
                <w:lang w:val="en-US"/>
              </w:rPr>
              <w:t>-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8C60B7">
              <w:rPr>
                <w:rFonts w:ascii="Times New Roman" w:eastAsia="Times New Roman" w:hAnsi="Times New Roman" w:cs="Times New Roman"/>
                <w:lang w:val="en-US"/>
              </w:rPr>
              <w:t xml:space="preserve">: </w:t>
            </w:r>
            <w:hyperlink r:id="rId15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piu</w:t>
              </w:r>
              <w:r w:rsidRPr="008C60B7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3067@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gmail</w:t>
              </w:r>
              <w:r w:rsidRPr="008C60B7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.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EF264E" w:rsidRPr="008C582A">
        <w:trPr>
          <w:trHeight w:val="2209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u w:val="single"/>
                <w:lang w:val="ru-RU"/>
              </w:rPr>
              <w:t>Дата подписания контракта: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>11 января 2017 года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u w:val="single"/>
                <w:lang w:val="ru-RU"/>
              </w:rPr>
              <w:t>Дата начала услуг: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>01 августа 2017 года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u w:val="single"/>
                <w:lang w:val="ru-RU"/>
              </w:rPr>
              <w:t>Дата завершения услуг:</w:t>
            </w:r>
          </w:p>
          <w:p w:rsidR="00EF264E" w:rsidRPr="000C56A0" w:rsidRDefault="00EF264E" w:rsidP="000C56A0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>30 июня 2019 года</w:t>
            </w:r>
            <w:r w:rsidR="000C56A0">
              <w:rPr>
                <w:rFonts w:ascii="Times New Roman" w:hAnsi="Times New Roman" w:cs="Times New Roman"/>
                <w:lang w:val="ru-RU"/>
              </w:rPr>
              <w:t xml:space="preserve"> (согласно Доп. Соглашению №2)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lang w:val="ru-RU"/>
              </w:rPr>
              <w:t>Имя Консультанта, адрес, телефон и факс, электронная почта: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СП «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en-US"/>
              </w:rPr>
              <w:t>Gauff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GmbH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&amp;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Co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KG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(Германия) и ООО «</w:t>
            </w:r>
            <w:r w:rsidRPr="00CC07E6">
              <w:rPr>
                <w:rFonts w:ascii="Times New Roman" w:hAnsi="Times New Roman" w:cs="Times New Roman"/>
              </w:rPr>
              <w:t>INFRATECH</w:t>
            </w:r>
            <w:r w:rsidRPr="00CC07E6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CC07E6">
              <w:rPr>
                <w:rFonts w:ascii="Times New Roman" w:hAnsi="Times New Roman" w:cs="Times New Roman"/>
              </w:rPr>
              <w:t>Consulting</w:t>
            </w:r>
            <w:r w:rsidRPr="00CC07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C07E6">
              <w:rPr>
                <w:rFonts w:ascii="Times New Roman" w:hAnsi="Times New Roman" w:cs="Times New Roman"/>
              </w:rPr>
              <w:t>SDN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» (</w:t>
            </w:r>
            <w:r w:rsidRPr="00CC07E6">
              <w:rPr>
                <w:rFonts w:ascii="Times New Roman" w:hAnsi="Times New Roman" w:cs="Times New Roman"/>
                <w:lang w:val="ru-RU"/>
              </w:rPr>
              <w:t>Узбекистан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rPr>
                <w:lang w:val="ru-RU"/>
              </w:rPr>
            </w:pPr>
            <w:r w:rsidRPr="00CC07E6">
              <w:rPr>
                <w:rStyle w:val="shorttext"/>
                <w:rFonts w:ascii="Times New Roman" w:hAnsi="Times New Roman" w:cs="Times New Roman"/>
                <w:lang w:val="ru-RU"/>
              </w:rPr>
              <w:t>Ведущая компания</w:t>
            </w:r>
            <w:r w:rsidR="00CC07E6"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en-US"/>
              </w:rPr>
              <w:t>Gauff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GmbH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&amp;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Co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KG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 xml:space="preserve">Уполномоченный представитель СП -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Йоахим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Глазенапп</w:t>
            </w:r>
            <w:proofErr w:type="spellEnd"/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Адрес</w:t>
            </w:r>
            <w:r w:rsidRPr="00CC07E6">
              <w:rPr>
                <w:rFonts w:ascii="Times New Roman" w:eastAsia="Times New Roman" w:hAnsi="Times New Roman" w:cs="Times New Roman"/>
                <w:lang w:val="de-DE"/>
              </w:rPr>
              <w:t>: Berner Str. 45 / D-60437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, Франкфурт на Майне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Телефон: +49 69 50008200</w:t>
            </w:r>
          </w:p>
          <w:p w:rsidR="00EF264E" w:rsidRPr="00CC07E6" w:rsidRDefault="00F44CA3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Факс:</w:t>
            </w:r>
            <w:r w:rsidR="00EF264E"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+49 69 50008111</w:t>
            </w:r>
          </w:p>
          <w:p w:rsidR="00EF264E" w:rsidRPr="008C60B7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rFonts w:ascii="Times New Roman" w:eastAsia="Times New Roman" w:hAnsi="Times New Roman" w:cs="Times New Roman"/>
                <w:highlight w:val="yellow"/>
                <w:lang w:val="en-US"/>
              </w:rPr>
            </w:pPr>
            <w:r w:rsidRPr="00CC07E6">
              <w:rPr>
                <w:rFonts w:ascii="Times New Roman" w:eastAsia="Times New Roman" w:hAnsi="Times New Roman" w:cs="Times New Roman"/>
                <w:lang w:val="de-DE"/>
              </w:rPr>
              <w:t>E</w:t>
            </w:r>
            <w:r w:rsidRPr="008C60B7">
              <w:rPr>
                <w:rFonts w:ascii="Times New Roman" w:eastAsia="Times New Roman" w:hAnsi="Times New Roman" w:cs="Times New Roman"/>
                <w:lang w:val="en-US"/>
              </w:rPr>
              <w:t>-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de-DE"/>
              </w:rPr>
              <w:t>mail</w:t>
            </w:r>
            <w:proofErr w:type="spellEnd"/>
            <w:r w:rsidRPr="008C60B7">
              <w:rPr>
                <w:rFonts w:ascii="Times New Roman" w:eastAsia="Times New Roman" w:hAnsi="Times New Roman" w:cs="Times New Roman"/>
                <w:lang w:val="en-US"/>
              </w:rPr>
              <w:t xml:space="preserve">: </w:t>
            </w:r>
            <w:hyperlink r:id="rId16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jglasenapp</w:t>
              </w:r>
              <w:r w:rsidRPr="008C60B7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@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gauff</w:t>
              </w:r>
              <w:r w:rsidRPr="008C60B7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.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com</w:t>
              </w:r>
            </w:hyperlink>
          </w:p>
        </w:tc>
      </w:tr>
      <w:tr w:rsidR="00EF264E" w:rsidRPr="008C582A" w:rsidTr="00132FC7">
        <w:trPr>
          <w:trHeight w:val="1912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8C60B7" w:rsidRDefault="00EF264E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highlight w:val="yellow"/>
                <w:lang w:val="en-US"/>
              </w:rPr>
            </w:pP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lang w:val="ru-RU"/>
              </w:rPr>
              <w:t>Имя Руководителя группы, телефон и адрес электронной почты:</w:t>
            </w:r>
          </w:p>
          <w:p w:rsid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Инго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ШЁБЕ (</w:t>
            </w:r>
            <w:r w:rsidRPr="00CC07E6">
              <w:rPr>
                <w:rFonts w:ascii="Times New Roman" w:eastAsia="Times New Roman" w:hAnsi="Times New Roman" w:cs="Times New Roman"/>
                <w:b/>
                <w:lang w:val="en-US"/>
              </w:rPr>
              <w:t>Ingo</w:t>
            </w: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en-US"/>
              </w:rPr>
              <w:t>Schoebe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)</w:t>
            </w:r>
          </w:p>
          <w:p w:rsidR="00CC07E6" w:rsidRPr="00CC07E6" w:rsidRDefault="00CC07E6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val="ru-RU"/>
              </w:rPr>
            </w:pP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Телефон: +998 71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 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247 79 23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Мобильный: </w:t>
            </w:r>
            <w:r w:rsidR="008417B2" w:rsidRPr="007151F3">
              <w:rPr>
                <w:rFonts w:ascii="Times New Roman" w:hAnsi="Times New Roman" w:cs="Times New Roman"/>
                <w:lang w:val="ru-RU"/>
              </w:rPr>
              <w:t>+998 90</w:t>
            </w:r>
            <w:r w:rsidR="008417B2" w:rsidRPr="008417B2">
              <w:rPr>
                <w:rFonts w:ascii="Times New Roman" w:hAnsi="Times New Roman" w:cs="Times New Roman"/>
              </w:rPr>
              <w:t> </w:t>
            </w:r>
            <w:r w:rsidR="008417B2" w:rsidRPr="007151F3">
              <w:rPr>
                <w:rFonts w:ascii="Times New Roman" w:hAnsi="Times New Roman" w:cs="Times New Roman"/>
                <w:lang w:val="ru-RU"/>
              </w:rPr>
              <w:t>903 31 06</w:t>
            </w:r>
          </w:p>
          <w:p w:rsidR="00EF264E" w:rsidRPr="008C60B7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lang w:val="en-US"/>
              </w:rPr>
            </w:pPr>
            <w:r w:rsidRPr="00CC07E6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8C60B7">
              <w:rPr>
                <w:rFonts w:ascii="Times New Roman" w:eastAsia="Times New Roman" w:hAnsi="Times New Roman" w:cs="Times New Roman"/>
                <w:lang w:val="en-US"/>
              </w:rPr>
              <w:t>-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8C60B7">
              <w:rPr>
                <w:rFonts w:ascii="Times New Roman" w:eastAsia="Times New Roman" w:hAnsi="Times New Roman" w:cs="Times New Roman"/>
                <w:lang w:val="en-US"/>
              </w:rPr>
              <w:t xml:space="preserve">: </w:t>
            </w:r>
            <w:hyperlink r:id="rId17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ischoebe</w:t>
              </w:r>
              <w:r w:rsidRPr="008C60B7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@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gauff</w:t>
              </w:r>
              <w:r w:rsidRPr="008C60B7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.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com</w:t>
              </w:r>
            </w:hyperlink>
            <w:r w:rsidRPr="008C60B7">
              <w:rPr>
                <w:rFonts w:ascii="Times New Roman" w:eastAsia="Times New Roman" w:hAnsi="Times New Roman" w:cs="Times New Roman"/>
                <w:lang w:val="en-US"/>
              </w:rPr>
              <w:t xml:space="preserve"> / </w:t>
            </w:r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pbox</w:t>
            </w:r>
            <w:r w:rsidRPr="008C60B7">
              <w:rPr>
                <w:rStyle w:val="a8"/>
                <w:rFonts w:ascii="Times New Roman" w:hAnsi="Times New Roman" w:cs="Times New Roman"/>
                <w:lang w:val="en-US"/>
              </w:rPr>
              <w:t>-</w:t>
            </w:r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swmip</w:t>
            </w:r>
            <w:r w:rsidRPr="008C60B7">
              <w:rPr>
                <w:rStyle w:val="a8"/>
                <w:rFonts w:ascii="Times New Roman" w:hAnsi="Times New Roman" w:cs="Times New Roman"/>
                <w:lang w:val="en-US"/>
              </w:rPr>
              <w:t>.</w:t>
            </w:r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uzb</w:t>
            </w:r>
            <w:r w:rsidRPr="008C60B7">
              <w:rPr>
                <w:rStyle w:val="a8"/>
                <w:rFonts w:ascii="Times New Roman" w:hAnsi="Times New Roman" w:cs="Times New Roman"/>
                <w:lang w:val="en-US"/>
              </w:rPr>
              <w:t>@</w:t>
            </w:r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gauff</w:t>
            </w:r>
            <w:r w:rsidRPr="008C60B7">
              <w:rPr>
                <w:rStyle w:val="a8"/>
                <w:rFonts w:ascii="Times New Roman" w:hAnsi="Times New Roman" w:cs="Times New Roman"/>
                <w:lang w:val="en-US"/>
              </w:rPr>
              <w:t>.</w:t>
            </w:r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com</w:t>
            </w:r>
          </w:p>
        </w:tc>
      </w:tr>
    </w:tbl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u w:val="single"/>
          <w:lang w:val="en-US" w:eastAsia="de-DE"/>
        </w:rPr>
      </w:pPr>
    </w:p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en-US" w:eastAsia="de-DE"/>
        </w:rPr>
      </w:pPr>
    </w:p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en-US" w:eastAsia="de-DE"/>
        </w:rPr>
      </w:pPr>
    </w:p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en-US" w:eastAsia="de-DE"/>
        </w:rPr>
      </w:pPr>
    </w:p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en-US" w:eastAsia="de-DE"/>
        </w:rPr>
      </w:pPr>
    </w:p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en-US" w:eastAsia="de-DE"/>
        </w:rPr>
      </w:pPr>
    </w:p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en-US" w:eastAsia="de-DE"/>
        </w:rPr>
      </w:pPr>
    </w:p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en-US" w:eastAsia="de-DE"/>
        </w:rPr>
      </w:pPr>
    </w:p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en-US" w:eastAsia="de-DE"/>
        </w:rPr>
      </w:pPr>
    </w:p>
    <w:p w:rsidR="00EF264E" w:rsidRPr="008C60B7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en-US" w:eastAsia="de-DE"/>
        </w:rPr>
      </w:pPr>
    </w:p>
    <w:p w:rsidR="00EF264E" w:rsidRDefault="00EF264E">
      <w:pPr>
        <w:pStyle w:val="HeadingNoNumber"/>
        <w:tabs>
          <w:tab w:val="right" w:pos="9637"/>
        </w:tabs>
      </w:pPr>
      <w:bookmarkStart w:id="0" w:name="_Toc529192420"/>
      <w:r>
        <w:rPr>
          <w:rFonts w:ascii="Times New Roman" w:hAnsi="Times New Roman" w:cs="Times New Roman"/>
          <w:lang w:val="ru-RU"/>
        </w:rPr>
        <w:lastRenderedPageBreak/>
        <w:t>Содержание</w:t>
      </w:r>
      <w:bookmarkEnd w:id="0"/>
      <w:r>
        <w:rPr>
          <w:rFonts w:ascii="Times New Roman" w:hAnsi="Times New Roman" w:cs="Times New Roman"/>
          <w:lang w:val="ru-RU"/>
        </w:rPr>
        <w:tab/>
      </w:r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r w:rsidRPr="007063CE">
        <w:fldChar w:fldCharType="begin"/>
      </w:r>
      <w:r w:rsidR="00EF264E">
        <w:instrText xml:space="preserve"> TOC \z \o "1-2" \u \h</w:instrText>
      </w:r>
      <w:r w:rsidRPr="007063CE">
        <w:fldChar w:fldCharType="separate"/>
      </w:r>
      <w:hyperlink w:anchor="_Toc529192420" w:history="1">
        <w:r w:rsidR="00EE2860" w:rsidRPr="00FC1926">
          <w:rPr>
            <w:rStyle w:val="a8"/>
            <w:rFonts w:ascii="Times New Roman" w:hAnsi="Times New Roman"/>
            <w:noProof/>
            <w:lang w:val="ru-RU"/>
          </w:rPr>
          <w:t>Содержание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1" w:history="1"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1.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ПОЯСНИТЕЛЬНАЯ ЗАПИСКА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2" w:history="1"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2.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ВВЕДЕНИЕ / ОПИСАНИЕ ПРОЕКТА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3" w:history="1">
        <w:r w:rsidR="00EE2860" w:rsidRPr="00FC1926">
          <w:rPr>
            <w:rStyle w:val="a8"/>
            <w:noProof/>
          </w:rPr>
          <w:t>2.1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EE2860">
          <w:rPr>
            <w:rStyle w:val="a8"/>
            <w:rFonts w:ascii="Times New Roman" w:eastAsia="Calibri" w:hAnsi="Times New Roman"/>
            <w:iCs/>
            <w:noProof/>
            <w:lang w:val="en-US"/>
          </w:rPr>
          <w:t>Описание Проекта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4" w:history="1">
        <w:r w:rsidR="00EE2860" w:rsidRPr="00FC1926">
          <w:rPr>
            <w:rStyle w:val="a8"/>
            <w:noProof/>
            <w:lang w:val="ru-RU"/>
          </w:rPr>
          <w:t>2.2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Источник и График Финансирования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5" w:history="1">
        <w:r w:rsidR="00EE2860" w:rsidRPr="00FC1926">
          <w:rPr>
            <w:rStyle w:val="a8"/>
            <w:noProof/>
            <w:lang w:val="ru-RU"/>
          </w:rPr>
          <w:t>3.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задачи консультанта и ДЕЯТЕЛЬНОСТЬ ПО ПРОЕКТУ В ОТЧЁТНЫЙ ПЕРИОД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6" w:history="1">
        <w:r w:rsidR="00EE2860" w:rsidRPr="00FC1926">
          <w:rPr>
            <w:rStyle w:val="a8"/>
            <w:noProof/>
          </w:rPr>
          <w:t>3.1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Управление Проектами (Задача A)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7" w:history="1">
        <w:r w:rsidR="00EE2860" w:rsidRPr="00FC1926">
          <w:rPr>
            <w:rStyle w:val="a8"/>
            <w:noProof/>
          </w:rPr>
          <w:t>3.2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Закупки (Задача B)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8" w:history="1">
        <w:r w:rsidR="00EE2860" w:rsidRPr="00FC1926">
          <w:rPr>
            <w:rStyle w:val="a8"/>
            <w:noProof/>
          </w:rPr>
          <w:t>3.3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 xml:space="preserve">мониторинг за Строительным надзором (Задача </w:t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C</w:t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9" w:history="1">
        <w:r w:rsidR="00EE2860" w:rsidRPr="00FC1926">
          <w:rPr>
            <w:rStyle w:val="a8"/>
            <w:noProof/>
          </w:rPr>
          <w:t>3.4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Администрирование Контрактов (Задача D)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0" w:history="1">
        <w:r w:rsidR="00EE2860" w:rsidRPr="00FC1926">
          <w:rPr>
            <w:rStyle w:val="a8"/>
            <w:noProof/>
          </w:rPr>
          <w:t>3.5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Внедрение социальной защиты, Мониторинг и Оценка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ind w:firstLine="0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1" w:history="1"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 xml:space="preserve">(Задача </w:t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E</w:t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2" w:history="1">
        <w:r w:rsidR="00EE2860" w:rsidRPr="00FC1926">
          <w:rPr>
            <w:rStyle w:val="a8"/>
            <w:noProof/>
          </w:rPr>
          <w:t>3.6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СМИ и Связи с Общественностью (Задача F)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3" w:history="1">
        <w:r w:rsidR="00EE2860" w:rsidRPr="00FC1926">
          <w:rPr>
            <w:rStyle w:val="a8"/>
            <w:noProof/>
          </w:rPr>
          <w:t>3.7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ДРУГИЕ МЕРОПРИЯТИЯ И ЗАДАЧИ, ВЫПОЛНЕННЫЕ КОНСУЛЬТАНТОМ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4" w:history="1">
        <w:r w:rsidR="00EE2860" w:rsidRPr="00FC1926">
          <w:rPr>
            <w:rStyle w:val="a8"/>
            <w:noProof/>
            <w:lang w:val="ru-RU"/>
          </w:rPr>
          <w:t>4.2.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Закупки (задача «в» по ТЗ)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821F1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7063CE" w:rsidP="00EE2860">
      <w:pPr>
        <w:pStyle w:val="21"/>
        <w:rPr>
          <w:rFonts w:ascii="Calibri" w:hAnsi="Calibri"/>
          <w:lang w:eastAsia="ru-RU"/>
        </w:rPr>
      </w:pPr>
      <w:hyperlink w:anchor="_Toc529192435" w:history="1">
        <w:r w:rsidR="00EE2860" w:rsidRPr="00EE2860">
          <w:rPr>
            <w:rStyle w:val="a8"/>
          </w:rPr>
          <w:t>4.3.</w:t>
        </w:r>
        <w:r w:rsidR="00EE2860" w:rsidRPr="00E032C6">
          <w:rPr>
            <w:rFonts w:ascii="Calibri" w:hAnsi="Calibri"/>
            <w:lang w:eastAsia="ru-RU"/>
          </w:rPr>
          <w:tab/>
          <w:t xml:space="preserve">     </w:t>
        </w:r>
        <w:r w:rsidR="00EE2860" w:rsidRPr="00E032C6">
          <w:rPr>
            <w:lang w:eastAsia="ru-RU"/>
          </w:rPr>
          <w:t>МОНИТОРИНГ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>ПО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>НАДЗОРУ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>ЗА СТРОИТЕЛЬСТВОМ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 xml:space="preserve">                               (ЗАДАЧА</w:t>
        </w:r>
        <w:r w:rsidR="00EE2860" w:rsidRPr="00EE2860">
          <w:rPr>
            <w:rStyle w:val="a8"/>
          </w:rPr>
          <w:t xml:space="preserve"> «</w:t>
        </w:r>
        <w:r w:rsidR="00EE2860">
          <w:rPr>
            <w:rStyle w:val="a8"/>
          </w:rPr>
          <w:t>С</w:t>
        </w:r>
        <w:r w:rsidR="00EE2860" w:rsidRPr="00EE2860">
          <w:rPr>
            <w:rStyle w:val="a8"/>
          </w:rPr>
          <w:t>” по ТЗ)</w:t>
        </w:r>
        <w:r w:rsidR="00EE2860" w:rsidRPr="00EE2860">
          <w:rPr>
            <w:webHidden/>
          </w:rPr>
          <w:tab/>
        </w:r>
        <w:r w:rsidRPr="00EE2860">
          <w:rPr>
            <w:webHidden/>
          </w:rPr>
          <w:fldChar w:fldCharType="begin"/>
        </w:r>
        <w:r w:rsidR="00EE2860" w:rsidRPr="00EE2860">
          <w:rPr>
            <w:webHidden/>
          </w:rPr>
          <w:instrText xml:space="preserve"> PAGEREF _Toc529192435 \h </w:instrText>
        </w:r>
        <w:r w:rsidRPr="00EE2860">
          <w:rPr>
            <w:webHidden/>
          </w:rPr>
        </w:r>
        <w:r w:rsidRPr="00EE2860">
          <w:rPr>
            <w:webHidden/>
          </w:rPr>
          <w:fldChar w:fldCharType="separate"/>
        </w:r>
        <w:r w:rsidR="003821F1">
          <w:rPr>
            <w:webHidden/>
          </w:rPr>
          <w:t>30</w:t>
        </w:r>
        <w:r w:rsidRPr="00EE2860">
          <w:rPr>
            <w:webHidden/>
          </w:rPr>
          <w:fldChar w:fldCharType="end"/>
        </w:r>
      </w:hyperlink>
    </w:p>
    <w:p w:rsidR="00EE2860" w:rsidRPr="00E032C6" w:rsidRDefault="007063CE" w:rsidP="00EE2860">
      <w:pPr>
        <w:pStyle w:val="21"/>
        <w:rPr>
          <w:rFonts w:ascii="Calibri" w:hAnsi="Calibri"/>
          <w:sz w:val="22"/>
          <w:szCs w:val="22"/>
          <w:lang w:eastAsia="ru-RU"/>
        </w:rPr>
      </w:pPr>
      <w:hyperlink w:anchor="_Toc529192436" w:history="1">
        <w:r w:rsidR="00EE2860" w:rsidRPr="00FC1926">
          <w:rPr>
            <w:rStyle w:val="a8"/>
          </w:rPr>
          <w:t>4.4.</w:t>
        </w:r>
        <w:r w:rsidR="00EE2860" w:rsidRPr="00E032C6">
          <w:rPr>
            <w:rFonts w:ascii="Calibri" w:hAnsi="Calibri"/>
            <w:sz w:val="22"/>
            <w:szCs w:val="22"/>
            <w:lang w:eastAsia="ru-RU"/>
          </w:rPr>
          <w:tab/>
          <w:t xml:space="preserve">      </w:t>
        </w:r>
        <w:r w:rsidR="00EE2860" w:rsidRPr="00E032C6">
          <w:rPr>
            <w:lang w:eastAsia="ru-RU"/>
          </w:rPr>
          <w:t>АДМИНИСТРИРОВАНИЕ КОНТРАКТА</w:t>
        </w:r>
        <w:r w:rsidR="00EE2860" w:rsidRPr="00EE2860">
          <w:rPr>
            <w:rStyle w:val="a8"/>
            <w:sz w:val="28"/>
          </w:rPr>
          <w:t xml:space="preserve"> (задача «D” по ТЗ)</w:t>
        </w:r>
        <w:r w:rsidR="00EE2860">
          <w:rPr>
            <w:webHidden/>
          </w:rPr>
          <w:tab/>
        </w:r>
        <w:r>
          <w:rPr>
            <w:webHidden/>
          </w:rPr>
          <w:fldChar w:fldCharType="begin"/>
        </w:r>
        <w:r w:rsidR="00EE2860">
          <w:rPr>
            <w:webHidden/>
          </w:rPr>
          <w:instrText xml:space="preserve"> PAGEREF _Toc529192436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821F1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EE2860" w:rsidRPr="00E032C6" w:rsidRDefault="007063CE" w:rsidP="00EE2860">
      <w:pPr>
        <w:pStyle w:val="21"/>
        <w:rPr>
          <w:rFonts w:ascii="Calibri" w:hAnsi="Calibri"/>
          <w:sz w:val="22"/>
          <w:szCs w:val="22"/>
          <w:lang w:eastAsia="ru-RU"/>
        </w:rPr>
      </w:pPr>
      <w:hyperlink w:anchor="_Toc529192437" w:history="1">
        <w:r w:rsidR="00EE2860" w:rsidRPr="00FC1926">
          <w:rPr>
            <w:rStyle w:val="a8"/>
          </w:rPr>
          <w:t>4.5.</w:t>
        </w:r>
        <w:r w:rsidR="00EE2860" w:rsidRPr="00E032C6">
          <w:rPr>
            <w:rFonts w:ascii="Calibri" w:hAnsi="Calibri"/>
            <w:sz w:val="22"/>
            <w:szCs w:val="22"/>
            <w:lang w:eastAsia="ru-RU"/>
          </w:rPr>
          <w:tab/>
          <w:t xml:space="preserve">      </w:t>
        </w:r>
        <w:r w:rsidR="00EE2860">
          <w:rPr>
            <w:rStyle w:val="a8"/>
          </w:rPr>
          <w:t>РЕАЛИЗАЦИЯ ЗАЩИТНЫХ МЕР</w:t>
        </w:r>
        <w:r w:rsidR="00EE2860" w:rsidRPr="00FC1926">
          <w:rPr>
            <w:rStyle w:val="a8"/>
          </w:rPr>
          <w:t>, МОНИТОРИНГ</w:t>
        </w:r>
        <w:r w:rsidR="00EE2860">
          <w:rPr>
            <w:rStyle w:val="a8"/>
          </w:rPr>
          <w:t>А</w:t>
        </w:r>
        <w:r w:rsidR="00EE2860" w:rsidRPr="00FC1926">
          <w:rPr>
            <w:rStyle w:val="a8"/>
          </w:rPr>
          <w:t xml:space="preserve"> И ОЦЕНК</w:t>
        </w:r>
        <w:r w:rsidR="00EE2860">
          <w:rPr>
            <w:rStyle w:val="a8"/>
          </w:rPr>
          <w:t xml:space="preserve">И           </w:t>
        </w:r>
        <w:r w:rsidR="00EE2860" w:rsidRPr="00FC1926">
          <w:rPr>
            <w:rStyle w:val="a8"/>
          </w:rPr>
          <w:t xml:space="preserve"> (ЗАДАЧА «Е» по ТЗ)</w:t>
        </w:r>
        <w:r w:rsidR="00EE2860">
          <w:rPr>
            <w:webHidden/>
          </w:rPr>
          <w:tab/>
        </w:r>
        <w:r>
          <w:rPr>
            <w:webHidden/>
          </w:rPr>
          <w:fldChar w:fldCharType="begin"/>
        </w:r>
        <w:r w:rsidR="00EE2860">
          <w:rPr>
            <w:webHidden/>
          </w:rPr>
          <w:instrText xml:space="preserve"> PAGEREF _Toc529192437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821F1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EE2860" w:rsidRPr="00E032C6" w:rsidRDefault="007063CE" w:rsidP="00EE2860">
      <w:pPr>
        <w:pStyle w:val="21"/>
        <w:rPr>
          <w:rFonts w:ascii="Calibri" w:hAnsi="Calibri"/>
          <w:sz w:val="22"/>
          <w:szCs w:val="22"/>
          <w:lang w:eastAsia="ru-RU"/>
        </w:rPr>
      </w:pPr>
      <w:hyperlink w:anchor="_Toc529192438" w:history="1">
        <w:r w:rsidR="00EE2860" w:rsidRPr="00FC1926">
          <w:rPr>
            <w:rStyle w:val="a8"/>
          </w:rPr>
          <w:t>4.6.</w:t>
        </w:r>
        <w:r w:rsidR="00EE2860" w:rsidRPr="00E032C6">
          <w:rPr>
            <w:rFonts w:ascii="Calibri" w:hAnsi="Calibri"/>
            <w:sz w:val="22"/>
            <w:szCs w:val="22"/>
            <w:lang w:eastAsia="ru-RU"/>
          </w:rPr>
          <w:tab/>
          <w:t xml:space="preserve">     </w:t>
        </w:r>
        <w:r w:rsidR="00EE2860">
          <w:rPr>
            <w:rStyle w:val="a8"/>
          </w:rPr>
          <w:t>СВЯЗЬ</w:t>
        </w:r>
        <w:r w:rsidR="00EE2860" w:rsidRPr="00FC1926">
          <w:rPr>
            <w:rStyle w:val="a8"/>
          </w:rPr>
          <w:t xml:space="preserve"> </w:t>
        </w:r>
        <w:r w:rsidR="00EE2860">
          <w:rPr>
            <w:rStyle w:val="a8"/>
          </w:rPr>
          <w:t>СО</w:t>
        </w:r>
        <w:r w:rsidR="00EE2860" w:rsidRPr="00FC1926">
          <w:rPr>
            <w:rStyle w:val="a8"/>
          </w:rPr>
          <w:t xml:space="preserve"> </w:t>
        </w:r>
        <w:r w:rsidR="00EE2860">
          <w:rPr>
            <w:rStyle w:val="a8"/>
          </w:rPr>
          <w:t>СРЕДСВАМИ МАССОВОЙ ИНФОРМАЦИИ И</w:t>
        </w:r>
        <w:r w:rsidR="00EE2860" w:rsidRPr="00FC1926">
          <w:rPr>
            <w:rStyle w:val="a8"/>
          </w:rPr>
          <w:t xml:space="preserve"> </w:t>
        </w:r>
        <w:r w:rsidR="00EE2860">
          <w:rPr>
            <w:rStyle w:val="a8"/>
          </w:rPr>
          <w:t xml:space="preserve">  </w:t>
        </w:r>
        <w:r w:rsidR="00EE2860" w:rsidRPr="00FC1926">
          <w:rPr>
            <w:rStyle w:val="a8"/>
          </w:rPr>
          <w:t>ОБЩЕСТВЕНН</w:t>
        </w:r>
        <w:r w:rsidR="00EE2860">
          <w:rPr>
            <w:rStyle w:val="a8"/>
          </w:rPr>
          <w:t xml:space="preserve">ОСТЬЮ </w:t>
        </w:r>
        <w:r w:rsidR="00EE2860" w:rsidRPr="00FC1926">
          <w:rPr>
            <w:rStyle w:val="a8"/>
          </w:rPr>
          <w:t>(ЗАДАЧА</w:t>
        </w:r>
        <w:r w:rsidR="00EE2860">
          <w:rPr>
            <w:rStyle w:val="a8"/>
          </w:rPr>
          <w:t xml:space="preserve"> </w:t>
        </w:r>
        <w:r w:rsidR="00EE2860" w:rsidRPr="00FC1926">
          <w:rPr>
            <w:rStyle w:val="a8"/>
          </w:rPr>
          <w:t>«F» по тз)</w:t>
        </w:r>
        <w:r w:rsidR="00EE2860">
          <w:rPr>
            <w:rStyle w:val="a8"/>
          </w:rPr>
          <w:t xml:space="preserve"> </w:t>
        </w:r>
        <w:r w:rsidR="00EE2860">
          <w:rPr>
            <w:webHidden/>
          </w:rPr>
          <w:tab/>
        </w:r>
        <w:r>
          <w:rPr>
            <w:webHidden/>
          </w:rPr>
          <w:fldChar w:fldCharType="begin"/>
        </w:r>
        <w:r w:rsidR="00EE2860">
          <w:rPr>
            <w:webHidden/>
          </w:rPr>
          <w:instrText xml:space="preserve"> PAGEREF _Toc529192438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821F1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EF264E" w:rsidRDefault="007063CE">
      <w:pPr>
        <w:rPr>
          <w:lang w:val="ru-RU" w:eastAsia="es-ES"/>
        </w:rPr>
      </w:pPr>
      <w:r>
        <w:fldChar w:fldCharType="end"/>
      </w:r>
    </w:p>
    <w:p w:rsidR="00EF264E" w:rsidRPr="00F445EE" w:rsidRDefault="00EF264E">
      <w:pPr>
        <w:rPr>
          <w:rFonts w:ascii="Times New Roman" w:hAnsi="Times New Roman" w:cs="Times New Roman"/>
          <w:lang w:val="ru-RU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t>Приложение 1 – Фотографии с посещения объектов</w:t>
      </w:r>
      <w:bookmarkStart w:id="1" w:name="_GoBack"/>
      <w:bookmarkEnd w:id="1"/>
    </w:p>
    <w:p w:rsidR="00EF264E" w:rsidRPr="00F9107C" w:rsidRDefault="00EF264E">
      <w:pPr>
        <w:rPr>
          <w:rFonts w:ascii="Times New Roman" w:hAnsi="Times New Roman" w:cs="Times New Roman"/>
          <w:lang w:val="ru-RU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lastRenderedPageBreak/>
        <w:t xml:space="preserve">Приложение 2 – </w:t>
      </w:r>
      <w:r w:rsidR="003D465E" w:rsidRPr="00F445EE">
        <w:rPr>
          <w:rFonts w:ascii="Times New Roman" w:hAnsi="Times New Roman" w:cs="Times New Roman"/>
          <w:b/>
          <w:lang w:val="ru-RU" w:eastAsia="de-DE"/>
        </w:rPr>
        <w:t>Соблюдение условий За</w:t>
      </w:r>
      <w:r w:rsidR="003D465E">
        <w:rPr>
          <w:rFonts w:ascii="Times New Roman" w:hAnsi="Times New Roman" w:cs="Times New Roman"/>
          <w:b/>
          <w:lang w:val="ru-RU" w:eastAsia="de-DE"/>
        </w:rPr>
        <w:t>емного соглашения АБР (</w:t>
      </w:r>
      <w:r w:rsidR="00214E7A">
        <w:rPr>
          <w:rFonts w:ascii="Times New Roman" w:hAnsi="Times New Roman" w:cs="Times New Roman"/>
          <w:b/>
          <w:lang w:val="ru-RU" w:eastAsia="de-DE"/>
        </w:rPr>
        <w:t xml:space="preserve">Версия 8, </w:t>
      </w:r>
      <w:r w:rsidR="003D465E">
        <w:rPr>
          <w:rFonts w:ascii="Times New Roman" w:hAnsi="Times New Roman" w:cs="Times New Roman"/>
          <w:b/>
          <w:lang w:val="ru-RU" w:eastAsia="de-DE"/>
        </w:rPr>
        <w:t xml:space="preserve">на </w:t>
      </w:r>
      <w:r w:rsidR="00214E7A">
        <w:rPr>
          <w:rFonts w:ascii="Times New Roman" w:hAnsi="Times New Roman" w:cs="Times New Roman"/>
          <w:b/>
          <w:lang w:val="ru-RU" w:eastAsia="de-DE"/>
        </w:rPr>
        <w:t>июнь</w:t>
      </w:r>
      <w:r w:rsidR="003D465E" w:rsidRPr="00F445EE">
        <w:rPr>
          <w:rFonts w:ascii="Times New Roman" w:hAnsi="Times New Roman" w:cs="Times New Roman"/>
          <w:b/>
          <w:lang w:val="ru-RU" w:eastAsia="de-DE"/>
        </w:rPr>
        <w:t xml:space="preserve"> 201</w:t>
      </w:r>
      <w:r w:rsidR="003D465E">
        <w:rPr>
          <w:rFonts w:ascii="Times New Roman" w:hAnsi="Times New Roman" w:cs="Times New Roman"/>
          <w:b/>
          <w:lang w:val="ru-RU" w:eastAsia="de-DE"/>
        </w:rPr>
        <w:t>9</w:t>
      </w:r>
      <w:r w:rsidR="003D465E" w:rsidRPr="00F445EE">
        <w:rPr>
          <w:rFonts w:ascii="Times New Roman" w:hAnsi="Times New Roman" w:cs="Times New Roman"/>
          <w:b/>
          <w:lang w:val="ru-RU" w:eastAsia="de-DE"/>
        </w:rPr>
        <w:t xml:space="preserve"> года)</w:t>
      </w:r>
    </w:p>
    <w:p w:rsidR="00EF264E" w:rsidRDefault="00EF264E">
      <w:pPr>
        <w:rPr>
          <w:rFonts w:ascii="Times New Roman" w:hAnsi="Times New Roman" w:cs="Times New Roman"/>
          <w:b/>
          <w:lang w:val="ru-RU" w:eastAsia="de-DE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t>Приложение 3 –</w:t>
      </w:r>
      <w:r w:rsidR="00214E7A">
        <w:rPr>
          <w:rFonts w:ascii="Times New Roman" w:hAnsi="Times New Roman" w:cs="Times New Roman"/>
          <w:b/>
          <w:lang w:val="ru-RU" w:eastAsia="de-DE"/>
        </w:rPr>
        <w:t>Г</w:t>
      </w:r>
      <w:r w:rsidR="003D465E">
        <w:rPr>
          <w:rFonts w:ascii="Times New Roman" w:hAnsi="Times New Roman" w:cs="Times New Roman"/>
          <w:b/>
          <w:lang w:val="ru-RU" w:eastAsia="de-DE"/>
        </w:rPr>
        <w:t>рафик реализации</w:t>
      </w:r>
      <w:r w:rsidR="00214E7A">
        <w:rPr>
          <w:rFonts w:ascii="Times New Roman" w:hAnsi="Times New Roman" w:cs="Times New Roman"/>
          <w:b/>
          <w:lang w:val="ru-RU" w:eastAsia="de-DE"/>
        </w:rPr>
        <w:t xml:space="preserve"> (Версия 8, на июнь</w:t>
      </w:r>
      <w:r w:rsidR="00214E7A" w:rsidRPr="00F445EE">
        <w:rPr>
          <w:rFonts w:ascii="Times New Roman" w:hAnsi="Times New Roman" w:cs="Times New Roman"/>
          <w:b/>
          <w:lang w:val="ru-RU" w:eastAsia="de-DE"/>
        </w:rPr>
        <w:t xml:space="preserve"> 201</w:t>
      </w:r>
      <w:r w:rsidR="00214E7A">
        <w:rPr>
          <w:rFonts w:ascii="Times New Roman" w:hAnsi="Times New Roman" w:cs="Times New Roman"/>
          <w:b/>
          <w:lang w:val="ru-RU" w:eastAsia="de-DE"/>
        </w:rPr>
        <w:t>9</w:t>
      </w:r>
      <w:r w:rsidR="00214E7A" w:rsidRPr="00F445EE">
        <w:rPr>
          <w:rFonts w:ascii="Times New Roman" w:hAnsi="Times New Roman" w:cs="Times New Roman"/>
          <w:b/>
          <w:lang w:val="ru-RU" w:eastAsia="de-DE"/>
        </w:rPr>
        <w:t xml:space="preserve"> года)</w:t>
      </w:r>
    </w:p>
    <w:p w:rsidR="00214E7A" w:rsidRPr="00F445EE" w:rsidRDefault="00214E7A" w:rsidP="00214E7A">
      <w:pPr>
        <w:rPr>
          <w:rFonts w:ascii="Times New Roman" w:hAnsi="Times New Roman" w:cs="Times New Roman"/>
          <w:lang w:val="ru-RU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t xml:space="preserve">Приложение </w:t>
      </w:r>
      <w:r>
        <w:rPr>
          <w:rFonts w:ascii="Times New Roman" w:hAnsi="Times New Roman" w:cs="Times New Roman"/>
          <w:b/>
          <w:lang w:val="ru-RU" w:eastAsia="de-DE"/>
        </w:rPr>
        <w:t>4</w:t>
      </w:r>
      <w:r w:rsidRPr="00F445EE">
        <w:rPr>
          <w:rFonts w:ascii="Times New Roman" w:hAnsi="Times New Roman" w:cs="Times New Roman"/>
          <w:b/>
          <w:lang w:val="ru-RU" w:eastAsia="de-DE"/>
        </w:rPr>
        <w:t xml:space="preserve"> – </w:t>
      </w:r>
      <w:r>
        <w:rPr>
          <w:rFonts w:ascii="Times New Roman" w:hAnsi="Times New Roman" w:cs="Times New Roman"/>
          <w:b/>
          <w:lang w:val="ru-RU" w:eastAsia="de-DE"/>
        </w:rPr>
        <w:t>Обновленный план закупок и план освоения (Версия 8, на июнь</w:t>
      </w:r>
      <w:r w:rsidRPr="00F445EE">
        <w:rPr>
          <w:rFonts w:ascii="Times New Roman" w:hAnsi="Times New Roman" w:cs="Times New Roman"/>
          <w:b/>
          <w:lang w:val="ru-RU" w:eastAsia="de-DE"/>
        </w:rPr>
        <w:t xml:space="preserve"> 201</w:t>
      </w:r>
      <w:r>
        <w:rPr>
          <w:rFonts w:ascii="Times New Roman" w:hAnsi="Times New Roman" w:cs="Times New Roman"/>
          <w:b/>
          <w:lang w:val="ru-RU" w:eastAsia="de-DE"/>
        </w:rPr>
        <w:t>9</w:t>
      </w:r>
      <w:r w:rsidRPr="00F445EE">
        <w:rPr>
          <w:rFonts w:ascii="Times New Roman" w:hAnsi="Times New Roman" w:cs="Times New Roman"/>
          <w:b/>
          <w:lang w:val="ru-RU" w:eastAsia="de-DE"/>
        </w:rPr>
        <w:t xml:space="preserve"> года)</w:t>
      </w:r>
    </w:p>
    <w:p w:rsidR="00214E7A" w:rsidRPr="00F445EE" w:rsidRDefault="00214E7A">
      <w:pPr>
        <w:rPr>
          <w:rFonts w:ascii="Times New Roman" w:hAnsi="Times New Roman" w:cs="Times New Roman"/>
          <w:lang w:val="ru-RU"/>
        </w:rPr>
      </w:pPr>
    </w:p>
    <w:p w:rsidR="00EF264E" w:rsidRPr="007151F3" w:rsidRDefault="00EF264E">
      <w:pPr>
        <w:pageBreakBefore/>
        <w:spacing w:before="120" w:after="60" w:line="240" w:lineRule="auto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de-DE"/>
        </w:rPr>
        <w:lastRenderedPageBreak/>
        <w:t>Список Сокращений</w:t>
      </w:r>
    </w:p>
    <w:p w:rsidR="00EF264E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de-DE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21"/>
        <w:gridCol w:w="8149"/>
      </w:tblGrid>
      <w:tr w:rsidR="00EF264E">
        <w:trPr>
          <w:trHeight w:val="218"/>
        </w:trPr>
        <w:tc>
          <w:tcPr>
            <w:tcW w:w="1221" w:type="dxa"/>
            <w:tcBorders>
              <w:bottom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АБР</w:t>
            </w:r>
          </w:p>
        </w:tc>
        <w:tc>
          <w:tcPr>
            <w:tcW w:w="8149" w:type="dxa"/>
            <w:tcBorders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АЗИАТСКИЙ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БАНК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РАЗВИТИЯ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АФР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АЗИАТСКИЙ ФОНД РАЗВИТИЯ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П</w:t>
            </w: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ФС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ПРОВЕРЕННЫЕ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ФИНАНСОВЫЕ ОТЧЕТНОСТИ</w:t>
            </w:r>
          </w:p>
        </w:tc>
      </w:tr>
      <w:tr w:rsidR="00EF264E">
        <w:trPr>
          <w:trHeight w:val="211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ДТТ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ДОКУМЕНТАЦИЯ ТЕНДЕРНЫХ ТОРГОВ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smallCaps w:val="0"/>
                <w:color w:val="FFFFFF"/>
              </w:rPr>
              <w:t>ОР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ru-RU" w:eastAsia="de-DE"/>
              </w:rPr>
              <w:t>ОБЪЕМ РАБОТ</w:t>
            </w:r>
          </w:p>
        </w:tc>
      </w:tr>
      <w:tr w:rsidR="00EF264E">
        <w:trPr>
          <w:trHeight w:val="293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КАПЗАТ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КАПИТАЛЬНЫЕ ЗАТРАТЫ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ПРП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ПРОГРАММА РАЗВИТИЯ ПОТЕНЦИАЛА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ВКК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ОТБОР КОНСУЛЬТАНТА ПО КВАЛИФИКАЦИИ 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ИА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ИСПОЛНИТЕЛЬНОЕ АГЕНТСТВО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ОВОС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 ВОЗДЕЙСТВИЯ НА ОКРУЖАЮЩУЮ СРЕДУ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ПУОС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 УПРАВЛЕНИЯ ПО ОКРУЖАЮЩЕЙ СРЕДОЙ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МФИК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МЕЖДУНАРОДНАЯ ФЕДЕРАЦИЯ ИНЖЕНЕРОВ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УЛЬТАНТОВ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ПДГ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 ДЕЙСТВИЙ ПО ГЕНДЕРНЫМ ВОПРОСАМ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ОУК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ОБЩИЕ УСЛОВИЯ КОНТРАКТА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ПУз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ПРАВИТЕЛЬСТВО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РЕСПУБЛИКИ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УЗБЕКИСТАНА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ГИС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ГЕОГРАФИЧЕСК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ОННАЯ СИСТЕМА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ИУТ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ИНСТРУКЦИЯ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УЧАСТНИКАМ ТОРГОВ</w:t>
            </w:r>
          </w:p>
        </w:tc>
      </w:tr>
      <w:tr w:rsidR="00EF264E">
        <w:trPr>
          <w:trHeight w:val="316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РА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РЕАЛИЗУЮЩЕЕ АГЕНТСТВО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МКТ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МЕЖДУНАРОДНЫЕ КОНКУРЕНТНЫЕ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ТОРГИ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НООС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ОКРУЖАЮЩЕЙ СРЕДЫ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ВСМТО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ВНУТРЕННЯЯ СИСТЕМА МОНИТОРИНГА ТВЕРДЫХ БЫТОВЫХ ОТХОДОВ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ППЗП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 ПО ПРИОБРЕТЕНИЮ ЗЕМЛИ И ПЕРЕСЕЛЕНИЮ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ГТБО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ГОРОДСКИЕ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ТВЕРДЫЕ БЫТОВЫЕ ОТХОДЫ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МинФин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МИНИСТЕРСТВО ФИНАНСОВ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НО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ГОСУДАРСТВЕННАЯ ОРГАНИЗАЦИЯ 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ЭиО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ЭКСПЛУАТАЦИЯ И ОБСЛУЖИВАНИЕ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ЭР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ЭКСПЛУАТАЦИОННЫЕ РАСХОДЫ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ИАП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ИНСТРУКЦИИ ПО АДМИНИСТР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ИРОВАНИЮ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ПРОЕКТАМИ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РАП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ГРП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ГРУППА РЕАЛИЗАЦИИ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ПУП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 УПРАВЛЕНИЯ ПРОЕКТОМ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sz w:val="20"/>
                <w:szCs w:val="20"/>
                <w:lang w:val="ru-RU"/>
              </w:rPr>
              <w:t>РУКОВОДСТВО КОНСУЛЬТАНТА ПО ПРОЕКТУ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ОКСт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ОТБОР ПО КАЧЕСТВУ И СТОИМОСТИ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ЗПП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ЗАПРОС НА ПОДАЧУ ПРЕДЛОЖЕНИЯ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ДРПС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ДОКЛАД И РЕКОМЕНДАЦИЯ ПРЕЗИДЕНТА СОВЕТУ ДИРЕКТОРОВ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СУК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СПЕЦИАЛЬНЫЕ УСЛОВИЯ КОНТРАКТА</w:t>
            </w:r>
          </w:p>
        </w:tc>
      </w:tr>
      <w:tr w:rsidR="00EF264E">
        <w:trPr>
          <w:trHeight w:val="277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ОоР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ОТЧЕТ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РАСХОДАХ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smallCaps w:val="0"/>
                <w:color w:val="FFFFFF"/>
                <w:sz w:val="20"/>
                <w:szCs w:val="20"/>
                <w:lang w:val="ru-RU"/>
              </w:rPr>
              <w:t>ОПГЗ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ОТЧЕТ О ПОЛИТИКЕ ГАРАНТИЙ ЗАЩИТЫ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РСБСС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РЕЗЮМЕ ПО СОКРАЩЕНИЮ БЕДНОСТИ И СОЦИАЛЬНОЙ СТРАТЕГИИ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СанОб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ОБЪЕКТ САНИТАРНОГО ПОЛИГОНА</w:t>
            </w:r>
          </w:p>
        </w:tc>
      </w:tr>
      <w:tr w:rsidR="00EF264E" w:rsidRPr="008C60B7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ГУП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ГОСУДАРСТВЕННОЕ УНИТАРНОЕ ПРЕДПРИЯТИЕ = ГОСУДАРСТВЕННЫЙ ПРОИЗВОДСТВЕННЫЙ ОТДЕЛ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УТБО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УПРАВЛЕНИЕ ТВЕРДЫМИ БЫТОВЫМИ ОТХОДАМИ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T</w:t>
            </w: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ТЕХНИЧЕСКАЯ ПОДДЕРЖКА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lastRenderedPageBreak/>
              <w:t>ТЗ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ТЕХНИЧЕСКОЕ ЗАДАНИЕ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УЗБ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ЗС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ЗАЯВКА НА СНЯТИЕ</w:t>
            </w:r>
          </w:p>
        </w:tc>
      </w:tr>
    </w:tbl>
    <w:p w:rsidR="00EF264E" w:rsidRDefault="00EF264E">
      <w:pPr>
        <w:pStyle w:val="33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rFonts w:ascii="Times New Roman" w:hAnsi="Times New Roman" w:cs="Times New Roman"/>
          <w:sz w:val="22"/>
          <w:szCs w:val="22"/>
          <w:lang w:val="en-US"/>
        </w:rPr>
      </w:pPr>
    </w:p>
    <w:p w:rsidR="00EF264E" w:rsidRDefault="00EF264E">
      <w:pPr>
        <w:pStyle w:val="33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b/>
          <w:lang w:val="ru-RU"/>
        </w:rPr>
        <w:t xml:space="preserve">    </w:t>
      </w:r>
    </w:p>
    <w:p w:rsidR="00EF264E" w:rsidRDefault="00EF264E">
      <w:pPr>
        <w:pStyle w:val="33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rFonts w:ascii="Times New Roman" w:hAnsi="Times New Roman" w:cs="Times New Roman"/>
          <w:b/>
          <w:lang w:val="ru-RU"/>
        </w:rPr>
      </w:pPr>
    </w:p>
    <w:p w:rsidR="00EF264E" w:rsidRDefault="00EF264E" w:rsidP="008A4412">
      <w:pPr>
        <w:pStyle w:val="33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b/>
          <w:lang w:val="ru-RU"/>
        </w:rPr>
        <w:t>КУРС ОБМЕНА ВАЛЮТ</w:t>
      </w:r>
    </w:p>
    <w:p w:rsidR="008A4412" w:rsidRDefault="000C56A0" w:rsidP="008A4412">
      <w:pPr>
        <w:pStyle w:val="33"/>
        <w:tabs>
          <w:tab w:val="left" w:pos="426"/>
          <w:tab w:val="left" w:pos="567"/>
        </w:tabs>
        <w:spacing w:before="0" w:after="163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lang w:val="ru-RU"/>
        </w:rPr>
        <w:t>(</w:t>
      </w:r>
      <w:r w:rsidR="000F3F51">
        <w:rPr>
          <w:rStyle w:val="shorttext"/>
          <w:rFonts w:ascii="Times New Roman" w:hAnsi="Times New Roman" w:cs="Times New Roman"/>
          <w:lang w:val="en-US"/>
        </w:rPr>
        <w:t>3</w:t>
      </w:r>
      <w:r w:rsidR="00886A29">
        <w:rPr>
          <w:rStyle w:val="shorttext"/>
          <w:rFonts w:ascii="Times New Roman" w:hAnsi="Times New Roman" w:cs="Times New Roman"/>
          <w:lang w:val="ru-RU"/>
        </w:rPr>
        <w:t>1</w:t>
      </w:r>
      <w:r w:rsidR="008417B2">
        <w:rPr>
          <w:rStyle w:val="shorttext"/>
          <w:rFonts w:ascii="Times New Roman" w:hAnsi="Times New Roman" w:cs="Times New Roman"/>
          <w:lang w:val="ru-RU"/>
        </w:rPr>
        <w:t xml:space="preserve"> </w:t>
      </w:r>
      <w:r w:rsidR="00886A29">
        <w:rPr>
          <w:rStyle w:val="shorttext"/>
          <w:rFonts w:ascii="Times New Roman" w:hAnsi="Times New Roman" w:cs="Times New Roman"/>
          <w:lang w:val="ru-RU"/>
        </w:rPr>
        <w:t>марта</w:t>
      </w:r>
      <w:r w:rsidR="00EF264E">
        <w:rPr>
          <w:rStyle w:val="shorttext"/>
          <w:rFonts w:ascii="Times New Roman" w:hAnsi="Times New Roman" w:cs="Times New Roman"/>
          <w:lang w:val="ru-RU"/>
        </w:rPr>
        <w:t xml:space="preserve"> 20</w:t>
      </w:r>
      <w:r w:rsidR="00886A29">
        <w:rPr>
          <w:rStyle w:val="shorttext"/>
          <w:rFonts w:ascii="Times New Roman" w:hAnsi="Times New Roman" w:cs="Times New Roman"/>
          <w:lang w:val="ru-RU"/>
        </w:rPr>
        <w:t>20</w:t>
      </w:r>
      <w:r w:rsidR="00EF264E">
        <w:rPr>
          <w:rStyle w:val="shorttext"/>
          <w:rFonts w:ascii="Times New Roman" w:hAnsi="Times New Roman" w:cs="Times New Roman"/>
          <w:lang w:val="ru-RU"/>
        </w:rPr>
        <w:t xml:space="preserve"> года)</w:t>
      </w:r>
    </w:p>
    <w:p w:rsidR="00EF264E" w:rsidRDefault="00EF264E" w:rsidP="008A4412">
      <w:pPr>
        <w:pStyle w:val="33"/>
        <w:tabs>
          <w:tab w:val="left" w:pos="426"/>
          <w:tab w:val="left" w:pos="567"/>
        </w:tabs>
        <w:spacing w:before="0" w:after="163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lang w:val="ru-RU"/>
        </w:rPr>
        <w:t>Валютная единица</w:t>
      </w:r>
      <w:r>
        <w:rPr>
          <w:rFonts w:ascii="Times New Roman" w:hAnsi="Times New Roman" w:cs="Times New Roman"/>
          <w:szCs w:val="22"/>
          <w:lang w:val="ru-RU"/>
        </w:rPr>
        <w:t xml:space="preserve"> - </w:t>
      </w:r>
      <w:proofErr w:type="spellStart"/>
      <w:r w:rsidR="000C56A0">
        <w:rPr>
          <w:rFonts w:ascii="Times New Roman" w:hAnsi="Times New Roman" w:cs="Times New Roman"/>
          <w:szCs w:val="22"/>
          <w:lang w:val="ru-RU"/>
        </w:rPr>
        <w:t>с</w:t>
      </w:r>
      <w:r>
        <w:rPr>
          <w:rFonts w:ascii="Times New Roman" w:hAnsi="Times New Roman" w:cs="Times New Roman"/>
          <w:szCs w:val="22"/>
          <w:lang w:val="ru-RU"/>
        </w:rPr>
        <w:t>ум</w:t>
      </w:r>
      <w:proofErr w:type="spellEnd"/>
      <w:r>
        <w:rPr>
          <w:rFonts w:ascii="Times New Roman" w:hAnsi="Times New Roman" w:cs="Times New Roman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Cs w:val="22"/>
          <w:lang w:val="de-DE"/>
        </w:rPr>
        <w:t>(UZS</w:t>
      </w:r>
      <w:r>
        <w:rPr>
          <w:rFonts w:ascii="Times New Roman" w:hAnsi="Times New Roman" w:cs="Times New Roman"/>
          <w:szCs w:val="22"/>
          <w:lang w:val="ru-RU"/>
        </w:rPr>
        <w:t>)</w:t>
      </w:r>
    </w:p>
    <w:p w:rsidR="008A4412" w:rsidRDefault="008A4412" w:rsidP="008A4412">
      <w:pPr>
        <w:pStyle w:val="33"/>
        <w:tabs>
          <w:tab w:val="left" w:pos="426"/>
          <w:tab w:val="left" w:pos="567"/>
        </w:tabs>
        <w:spacing w:before="0" w:after="0" w:line="250" w:lineRule="exact"/>
        <w:ind w:right="3420" w:firstLine="0"/>
        <w:jc w:val="center"/>
        <w:rPr>
          <w:lang w:val="ru-RU"/>
        </w:rPr>
      </w:pPr>
      <w:r>
        <w:rPr>
          <w:rFonts w:ascii="Times New Roman" w:hAnsi="Times New Roman" w:cs="Times New Roman"/>
          <w:szCs w:val="22"/>
          <w:lang w:val="ru-RU"/>
        </w:rPr>
        <w:t xml:space="preserve">                                                                   </w:t>
      </w:r>
      <w:r w:rsidR="00EF264E">
        <w:rPr>
          <w:rFonts w:ascii="Times New Roman" w:hAnsi="Times New Roman" w:cs="Times New Roman"/>
          <w:szCs w:val="22"/>
          <w:lang w:val="en-US"/>
        </w:rPr>
        <w:t>UZS</w:t>
      </w:r>
      <w:r w:rsidR="00CC07E6">
        <w:rPr>
          <w:rFonts w:ascii="Times New Roman" w:hAnsi="Times New Roman" w:cs="Times New Roman"/>
          <w:szCs w:val="22"/>
          <w:lang w:val="ru-RU"/>
        </w:rPr>
        <w:t xml:space="preserve"> 1,000.00</w:t>
      </w:r>
      <w:r>
        <w:rPr>
          <w:rFonts w:ascii="Times New Roman" w:hAnsi="Times New Roman" w:cs="Times New Roman"/>
          <w:szCs w:val="22"/>
          <w:lang w:val="ru-RU"/>
        </w:rPr>
        <w:t xml:space="preserve"> = $0.</w:t>
      </w:r>
      <w:r w:rsidR="008417B2">
        <w:rPr>
          <w:rFonts w:ascii="Times New Roman" w:hAnsi="Times New Roman" w:cs="Times New Roman"/>
          <w:szCs w:val="22"/>
          <w:lang w:val="ru-RU"/>
        </w:rPr>
        <w:t>1</w:t>
      </w:r>
      <w:r w:rsidR="000F3F51">
        <w:rPr>
          <w:rFonts w:ascii="Times New Roman" w:hAnsi="Times New Roman" w:cs="Times New Roman"/>
          <w:szCs w:val="22"/>
          <w:lang w:val="ru-RU"/>
        </w:rPr>
        <w:t>0</w:t>
      </w:r>
      <w:r w:rsidR="00886A29">
        <w:rPr>
          <w:rFonts w:ascii="Times New Roman" w:hAnsi="Times New Roman" w:cs="Times New Roman"/>
          <w:szCs w:val="22"/>
          <w:lang w:val="ru-RU"/>
        </w:rPr>
        <w:t>46</w:t>
      </w:r>
    </w:p>
    <w:p w:rsidR="00EF264E" w:rsidRPr="00CC07E6" w:rsidRDefault="008A4412" w:rsidP="008A4412">
      <w:pPr>
        <w:pStyle w:val="33"/>
        <w:tabs>
          <w:tab w:val="left" w:pos="426"/>
          <w:tab w:val="left" w:pos="567"/>
        </w:tabs>
        <w:spacing w:before="0" w:after="0" w:line="250" w:lineRule="exact"/>
        <w:ind w:right="3420" w:firstLine="0"/>
        <w:jc w:val="center"/>
        <w:rPr>
          <w:lang w:val="ru-RU"/>
        </w:rPr>
      </w:pPr>
      <w:r>
        <w:rPr>
          <w:rFonts w:ascii="Times New Roman" w:hAnsi="Times New Roman" w:cs="Times New Roman"/>
          <w:szCs w:val="22"/>
          <w:lang w:val="ru-RU"/>
        </w:rPr>
        <w:t xml:space="preserve">                                                                   </w:t>
      </w:r>
      <w:r w:rsidR="00EF264E">
        <w:rPr>
          <w:rFonts w:ascii="Times New Roman" w:hAnsi="Times New Roman" w:cs="Times New Roman"/>
          <w:szCs w:val="22"/>
          <w:lang w:val="ru-RU"/>
        </w:rPr>
        <w:t xml:space="preserve">$1.00 = </w:t>
      </w:r>
      <w:r w:rsidR="00EF264E">
        <w:rPr>
          <w:rFonts w:ascii="Times New Roman" w:hAnsi="Times New Roman" w:cs="Times New Roman"/>
          <w:szCs w:val="22"/>
          <w:lang w:val="en-US"/>
        </w:rPr>
        <w:t>UZS</w:t>
      </w:r>
      <w:r w:rsidR="00CC07E6">
        <w:rPr>
          <w:rFonts w:ascii="Times New Roman" w:hAnsi="Times New Roman" w:cs="Times New Roman"/>
          <w:szCs w:val="22"/>
          <w:lang w:val="ru-RU"/>
        </w:rPr>
        <w:t xml:space="preserve"> </w:t>
      </w:r>
      <w:r w:rsidR="000F3F51">
        <w:rPr>
          <w:rFonts w:ascii="Times New Roman" w:hAnsi="Times New Roman" w:cs="Times New Roman"/>
          <w:szCs w:val="22"/>
          <w:lang w:val="ru-RU"/>
        </w:rPr>
        <w:t>9</w:t>
      </w:r>
      <w:r w:rsidR="008417B2">
        <w:rPr>
          <w:rFonts w:ascii="Times New Roman" w:hAnsi="Times New Roman" w:cs="Times New Roman"/>
          <w:szCs w:val="22"/>
          <w:lang w:val="ru-RU"/>
        </w:rPr>
        <w:t xml:space="preserve">, </w:t>
      </w:r>
      <w:r w:rsidR="00F93030">
        <w:rPr>
          <w:rFonts w:ascii="Times New Roman" w:hAnsi="Times New Roman" w:cs="Times New Roman"/>
          <w:szCs w:val="22"/>
          <w:lang w:val="ru-RU"/>
        </w:rPr>
        <w:t>5</w:t>
      </w:r>
      <w:r w:rsidR="00886A29">
        <w:rPr>
          <w:rFonts w:ascii="Times New Roman" w:hAnsi="Times New Roman" w:cs="Times New Roman"/>
          <w:szCs w:val="22"/>
          <w:lang w:val="ru-RU"/>
        </w:rPr>
        <w:t>54</w:t>
      </w:r>
      <w:r w:rsidR="008417B2">
        <w:rPr>
          <w:rFonts w:ascii="Times New Roman" w:hAnsi="Times New Roman" w:cs="Times New Roman"/>
          <w:szCs w:val="22"/>
          <w:lang w:val="ru-RU"/>
        </w:rPr>
        <w:t>.</w:t>
      </w:r>
      <w:r w:rsidR="00886A29">
        <w:rPr>
          <w:rFonts w:ascii="Times New Roman" w:hAnsi="Times New Roman" w:cs="Times New Roman"/>
          <w:szCs w:val="22"/>
          <w:lang w:val="ru-RU"/>
        </w:rPr>
        <w:t>22</w:t>
      </w:r>
    </w:p>
    <w:p w:rsidR="00EF264E" w:rsidRDefault="00EF264E" w:rsidP="008A4412">
      <w:pPr>
        <w:pStyle w:val="33"/>
        <w:tabs>
          <w:tab w:val="left" w:pos="426"/>
          <w:tab w:val="left" w:pos="567"/>
        </w:tabs>
        <w:spacing w:before="0" w:after="0" w:line="200" w:lineRule="exact"/>
        <w:ind w:left="20" w:firstLine="0"/>
        <w:jc w:val="left"/>
        <w:rPr>
          <w:rFonts w:ascii="Times New Roman" w:hAnsi="Times New Roman" w:cs="Times New Roman"/>
          <w:szCs w:val="22"/>
          <w:lang w:val="ru-RU"/>
        </w:rPr>
      </w:pPr>
    </w:p>
    <w:p w:rsidR="00EF264E" w:rsidRDefault="00EF264E" w:rsidP="008A4412">
      <w:pPr>
        <w:pStyle w:val="33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EF264E" w:rsidRPr="00CC07E6" w:rsidRDefault="00EF264E">
      <w:pPr>
        <w:pStyle w:val="33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Примечание:</w:t>
      </w:r>
    </w:p>
    <w:p w:rsidR="00EF264E" w:rsidRPr="00CC07E6" w:rsidRDefault="00EF264E">
      <w:pPr>
        <w:pStyle w:val="33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lang w:val="ru-RU"/>
        </w:rPr>
      </w:pPr>
      <w:r>
        <w:rPr>
          <w:rFonts w:ascii="Times New Roman" w:hAnsi="Times New Roman" w:cs="Times New Roman"/>
          <w:lang w:val="ru-RU"/>
        </w:rPr>
        <w:br/>
        <w:t xml:space="preserve">В этом отчете «$» означает доллар США (USD), а UZS означает узбекский </w:t>
      </w:r>
      <w:proofErr w:type="spellStart"/>
      <w:r>
        <w:rPr>
          <w:rFonts w:ascii="Times New Roman" w:hAnsi="Times New Roman" w:cs="Times New Roman"/>
          <w:lang w:val="ru-RU"/>
        </w:rPr>
        <w:t>сум</w:t>
      </w:r>
      <w:proofErr w:type="spellEnd"/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pStyle w:val="1"/>
        <w:pageBreakBefore/>
        <w:spacing w:before="0" w:after="160"/>
        <w:jc w:val="both"/>
        <w:rPr>
          <w:lang w:val="ru-RU"/>
        </w:rPr>
      </w:pPr>
    </w:p>
    <w:p w:rsidR="00EF264E" w:rsidRPr="00CC07E6" w:rsidRDefault="00EF264E">
      <w:pPr>
        <w:pStyle w:val="1"/>
        <w:spacing w:before="0" w:after="160"/>
        <w:jc w:val="both"/>
        <w:rPr>
          <w:lang w:val="ru-RU"/>
        </w:rPr>
      </w:pPr>
      <w:bookmarkStart w:id="2" w:name="_Toc471348464"/>
      <w:bookmarkStart w:id="3" w:name="_Toc513212043"/>
      <w:bookmarkStart w:id="4" w:name="_Toc529192421"/>
      <w:bookmarkStart w:id="5" w:name="_Hlk497230711"/>
      <w:r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ru-RU"/>
        </w:rPr>
        <w:t>1.</w:t>
      </w:r>
      <w:bookmarkEnd w:id="2"/>
      <w:r w:rsidR="000C56A0"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ru-RU"/>
        </w:rPr>
        <w:t xml:space="preserve">  </w:t>
      </w:r>
      <w:r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ru-RU"/>
        </w:rPr>
        <w:t>ПОЯСНИТЕЛЬНАЯ ЗАПИСКА</w:t>
      </w:r>
      <w:bookmarkEnd w:id="3"/>
      <w:bookmarkEnd w:id="4"/>
    </w:p>
    <w:p w:rsidR="00EF264E" w:rsidRPr="008417B2" w:rsidRDefault="00EF264E">
      <w:pPr>
        <w:spacing w:after="0"/>
        <w:jc w:val="both"/>
        <w:rPr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Это </w:t>
      </w:r>
      <w:r w:rsidR="00886A29">
        <w:rPr>
          <w:rFonts w:ascii="Times New Roman" w:hAnsi="Times New Roman" w:cs="Times New Roman"/>
          <w:lang w:val="ru-RU"/>
        </w:rPr>
        <w:t>одиннадцатый</w:t>
      </w:r>
      <w:r w:rsidR="008A441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квартальный отчет о ходе реализации проекта, подготовленный Консультантом по поддержке ГРП. В этом отчете </w:t>
      </w:r>
      <w:proofErr w:type="gramStart"/>
      <w:r>
        <w:rPr>
          <w:rFonts w:ascii="Times New Roman" w:hAnsi="Times New Roman" w:cs="Times New Roman"/>
          <w:lang w:val="ru-RU"/>
        </w:rPr>
        <w:t>описываются</w:t>
      </w:r>
      <w:proofErr w:type="gramEnd"/>
      <w:r>
        <w:rPr>
          <w:rFonts w:ascii="Times New Roman" w:hAnsi="Times New Roman" w:cs="Times New Roman"/>
          <w:lang w:val="ru-RU"/>
        </w:rPr>
        <w:t xml:space="preserve"> прогре</w:t>
      </w:r>
      <w:r w:rsidR="008A4412">
        <w:rPr>
          <w:rFonts w:ascii="Times New Roman" w:hAnsi="Times New Roman" w:cs="Times New Roman"/>
          <w:lang w:val="ru-RU"/>
        </w:rPr>
        <w:t>сс в части управления, закупок,</w:t>
      </w:r>
      <w:r>
        <w:rPr>
          <w:rFonts w:ascii="Times New Roman" w:hAnsi="Times New Roman" w:cs="Times New Roman"/>
          <w:lang w:val="ru-RU"/>
        </w:rPr>
        <w:t xml:space="preserve"> торгов,</w:t>
      </w:r>
      <w:r w:rsidR="008A4412">
        <w:rPr>
          <w:rFonts w:ascii="Times New Roman" w:hAnsi="Times New Roman" w:cs="Times New Roman"/>
          <w:lang w:val="ru-RU"/>
        </w:rPr>
        <w:t xml:space="preserve"> </w:t>
      </w:r>
      <w:r w:rsidR="004F2754">
        <w:rPr>
          <w:rFonts w:ascii="Times New Roman" w:hAnsi="Times New Roman" w:cs="Times New Roman"/>
          <w:lang w:val="ru-RU"/>
        </w:rPr>
        <w:t>исполнение контрактов,</w:t>
      </w:r>
      <w:r>
        <w:rPr>
          <w:rFonts w:ascii="Times New Roman" w:hAnsi="Times New Roman" w:cs="Times New Roman"/>
          <w:lang w:val="ru-RU"/>
        </w:rPr>
        <w:t xml:space="preserve"> а также всех других соответствующих ме</w:t>
      </w:r>
      <w:r w:rsidR="008417B2">
        <w:rPr>
          <w:rFonts w:ascii="Times New Roman" w:hAnsi="Times New Roman" w:cs="Times New Roman"/>
          <w:lang w:val="ru-RU"/>
        </w:rPr>
        <w:t xml:space="preserve">роприятий проекта </w:t>
      </w:r>
      <w:r w:rsidR="008417B2" w:rsidRPr="008417B2">
        <w:rPr>
          <w:rFonts w:ascii="Times New Roman" w:hAnsi="Times New Roman" w:cs="Times New Roman"/>
          <w:b/>
          <w:lang w:val="ru-RU"/>
        </w:rPr>
        <w:t xml:space="preserve">за период с 1 </w:t>
      </w:r>
      <w:r w:rsidR="00886A29">
        <w:rPr>
          <w:rFonts w:ascii="Times New Roman" w:hAnsi="Times New Roman" w:cs="Times New Roman"/>
          <w:b/>
          <w:lang w:val="ru-RU"/>
        </w:rPr>
        <w:t>января</w:t>
      </w:r>
      <w:r w:rsidR="000C56A0">
        <w:rPr>
          <w:rFonts w:ascii="Times New Roman" w:hAnsi="Times New Roman" w:cs="Times New Roman"/>
          <w:b/>
          <w:lang w:val="ru-RU"/>
        </w:rPr>
        <w:t xml:space="preserve"> по 31 </w:t>
      </w:r>
      <w:r w:rsidR="00886A29">
        <w:rPr>
          <w:rFonts w:ascii="Times New Roman" w:hAnsi="Times New Roman" w:cs="Times New Roman"/>
          <w:b/>
          <w:lang w:val="ru-RU"/>
        </w:rPr>
        <w:t>марта</w:t>
      </w:r>
      <w:r w:rsidRPr="008417B2">
        <w:rPr>
          <w:rFonts w:ascii="Times New Roman" w:hAnsi="Times New Roman" w:cs="Times New Roman"/>
          <w:b/>
          <w:lang w:val="ru-RU"/>
        </w:rPr>
        <w:t xml:space="preserve"> 20</w:t>
      </w:r>
      <w:r w:rsidR="00886A29">
        <w:rPr>
          <w:rFonts w:ascii="Times New Roman" w:hAnsi="Times New Roman" w:cs="Times New Roman"/>
          <w:b/>
          <w:lang w:val="ru-RU"/>
        </w:rPr>
        <w:t>20</w:t>
      </w:r>
      <w:r w:rsidRPr="008417B2">
        <w:rPr>
          <w:rFonts w:ascii="Times New Roman" w:hAnsi="Times New Roman" w:cs="Times New Roman"/>
          <w:b/>
          <w:lang w:val="ru-RU"/>
        </w:rPr>
        <w:t>г.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Структура отчета аналогична структуре, которая была разработана д</w:t>
      </w:r>
      <w:r w:rsidR="008417B2">
        <w:rPr>
          <w:rFonts w:ascii="Times New Roman" w:hAnsi="Times New Roman" w:cs="Times New Roman"/>
          <w:lang w:val="ru-RU"/>
        </w:rPr>
        <w:t xml:space="preserve">ля Клиента и ГРП и представленному </w:t>
      </w:r>
      <w:r>
        <w:rPr>
          <w:rFonts w:ascii="Times New Roman" w:hAnsi="Times New Roman" w:cs="Times New Roman"/>
          <w:lang w:val="ru-RU"/>
        </w:rPr>
        <w:t>АБР</w:t>
      </w:r>
      <w:r w:rsidR="008417B2">
        <w:rPr>
          <w:rFonts w:ascii="Times New Roman" w:hAnsi="Times New Roman" w:cs="Times New Roman"/>
          <w:lang w:val="ru-RU"/>
        </w:rPr>
        <w:t xml:space="preserve">, как и раньше, </w:t>
      </w:r>
      <w:r>
        <w:rPr>
          <w:rFonts w:ascii="Times New Roman" w:hAnsi="Times New Roman" w:cs="Times New Roman"/>
          <w:lang w:val="ru-RU"/>
        </w:rPr>
        <w:t>и мы продолжаем готовить отчет в данной форме. В настоящем отчете рассматривается общий прогресс, достигнутый в области управления, закупочной деятельности и прочих вопросах в рамках проекта «Управление твердыми бытовыми отходами» в</w:t>
      </w:r>
      <w:r w:rsidR="000F3F51">
        <w:rPr>
          <w:rFonts w:ascii="Times New Roman" w:hAnsi="Times New Roman" w:cs="Times New Roman"/>
          <w:lang w:val="ru-RU"/>
        </w:rPr>
        <w:t xml:space="preserve"> </w:t>
      </w:r>
      <w:r w:rsidR="00886A29">
        <w:rPr>
          <w:rFonts w:ascii="Times New Roman" w:hAnsi="Times New Roman" w:cs="Times New Roman"/>
          <w:lang w:val="ru-RU"/>
        </w:rPr>
        <w:t>первом</w:t>
      </w:r>
      <w:r w:rsidR="004F275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квартале 20</w:t>
      </w:r>
      <w:r w:rsidR="00886A29">
        <w:rPr>
          <w:rFonts w:ascii="Times New Roman" w:hAnsi="Times New Roman" w:cs="Times New Roman"/>
          <w:lang w:val="ru-RU"/>
        </w:rPr>
        <w:t>20</w:t>
      </w:r>
      <w:r>
        <w:rPr>
          <w:rFonts w:ascii="Times New Roman" w:hAnsi="Times New Roman" w:cs="Times New Roman"/>
          <w:lang w:val="ru-RU"/>
        </w:rPr>
        <w:t xml:space="preserve"> года. Последующие отчеты за отчетный квартал, такие как отчет по мониторингу социал</w:t>
      </w:r>
      <w:r w:rsidR="000C56A0">
        <w:rPr>
          <w:rFonts w:ascii="Times New Roman" w:hAnsi="Times New Roman" w:cs="Times New Roman"/>
          <w:lang w:val="ru-RU"/>
        </w:rPr>
        <w:t xml:space="preserve">ьных защитных мер и </w:t>
      </w:r>
      <w:r>
        <w:rPr>
          <w:rFonts w:ascii="Times New Roman" w:hAnsi="Times New Roman" w:cs="Times New Roman"/>
          <w:lang w:val="ru-RU"/>
        </w:rPr>
        <w:t xml:space="preserve">отчет об экологическом мониторинге, будут представлены </w:t>
      </w:r>
      <w:r w:rsidR="004F2754">
        <w:rPr>
          <w:rFonts w:ascii="Times New Roman" w:hAnsi="Times New Roman" w:cs="Times New Roman"/>
          <w:lang w:val="ru-RU"/>
        </w:rPr>
        <w:t xml:space="preserve">в той же </w:t>
      </w:r>
      <w:r w:rsidR="00F44CA3">
        <w:rPr>
          <w:rFonts w:ascii="Times New Roman" w:hAnsi="Times New Roman" w:cs="Times New Roman"/>
          <w:lang w:val="ru-RU"/>
        </w:rPr>
        <w:t>структуре,</w:t>
      </w:r>
      <w:r w:rsidR="004F2754">
        <w:rPr>
          <w:rFonts w:ascii="Times New Roman" w:hAnsi="Times New Roman" w:cs="Times New Roman"/>
          <w:lang w:val="ru-RU"/>
        </w:rPr>
        <w:t xml:space="preserve"> как и прежде, но отдельно.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Ниже приводятся некоторые основные виды деятельности и достижения за отчетный период:</w:t>
      </w:r>
    </w:p>
    <w:p w:rsidR="00F93030" w:rsidRDefault="00F93030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F93030" w:rsidRPr="009F0DCF" w:rsidRDefault="00F93030" w:rsidP="00F93030">
      <w:pPr>
        <w:pStyle w:val="1f0"/>
        <w:spacing w:line="276" w:lineRule="auto"/>
        <w:rPr>
          <w:rFonts w:ascii="Times New Roman" w:hAnsi="Times New Roman"/>
          <w:b/>
          <w:u w:val="single"/>
          <w:lang w:val="ru-RU"/>
        </w:rPr>
      </w:pPr>
      <w:r w:rsidRPr="009F0DCF">
        <w:rPr>
          <w:rFonts w:ascii="Times New Roman" w:hAnsi="Times New Roman"/>
          <w:b/>
          <w:u w:val="single"/>
          <w:lang w:val="ru-RU"/>
        </w:rPr>
        <w:t>Пакет С</w:t>
      </w:r>
      <w:proofErr w:type="gramStart"/>
      <w:r w:rsidRPr="009F0DCF">
        <w:rPr>
          <w:rFonts w:ascii="Times New Roman" w:hAnsi="Times New Roman"/>
          <w:b/>
          <w:u w:val="single"/>
          <w:lang w:val="ru-RU"/>
        </w:rPr>
        <w:t>1</w:t>
      </w:r>
      <w:proofErr w:type="gramEnd"/>
      <w:r w:rsidRPr="009F0DCF">
        <w:rPr>
          <w:rFonts w:ascii="Times New Roman" w:hAnsi="Times New Roman"/>
          <w:b/>
          <w:u w:val="single"/>
          <w:lang w:val="ru-RU"/>
        </w:rPr>
        <w:t>: Консультант по поддержке ГРП</w:t>
      </w:r>
    </w:p>
    <w:p w:rsidR="00F93030" w:rsidRDefault="00F93030" w:rsidP="00F93030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F93030" w:rsidRDefault="00F93030" w:rsidP="00F93030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План выплат по проекту был</w:t>
      </w:r>
      <w:r w:rsidR="00886A29">
        <w:rPr>
          <w:rFonts w:ascii="Times New Roman" w:hAnsi="Times New Roman"/>
          <w:lang w:val="ru-RU"/>
        </w:rPr>
        <w:t xml:space="preserve"> соответствующим</w:t>
      </w:r>
      <w:r>
        <w:rPr>
          <w:rFonts w:ascii="Times New Roman" w:hAnsi="Times New Roman"/>
          <w:lang w:val="ru-RU"/>
        </w:rPr>
        <w:t xml:space="preserve"> </w:t>
      </w:r>
      <w:r w:rsidR="00886A29">
        <w:rPr>
          <w:rFonts w:ascii="Times New Roman" w:hAnsi="Times New Roman"/>
          <w:lang w:val="ru-RU"/>
        </w:rPr>
        <w:t xml:space="preserve">образом </w:t>
      </w:r>
      <w:r>
        <w:rPr>
          <w:rFonts w:ascii="Times New Roman" w:hAnsi="Times New Roman"/>
          <w:lang w:val="ru-RU"/>
        </w:rPr>
        <w:t xml:space="preserve">обновлен и приложен к </w:t>
      </w:r>
      <w:r w:rsidR="00886A29">
        <w:rPr>
          <w:rFonts w:ascii="Times New Roman" w:hAnsi="Times New Roman"/>
          <w:lang w:val="ru-RU"/>
        </w:rPr>
        <w:t>настоящему</w:t>
      </w:r>
      <w:r>
        <w:rPr>
          <w:rFonts w:ascii="Times New Roman" w:hAnsi="Times New Roman"/>
          <w:lang w:val="ru-RU"/>
        </w:rPr>
        <w:t xml:space="preserve"> квартальному отчету (</w:t>
      </w:r>
      <w:proofErr w:type="gramStart"/>
      <w:r>
        <w:rPr>
          <w:rFonts w:ascii="Times New Roman" w:hAnsi="Times New Roman"/>
          <w:lang w:val="ru-RU"/>
        </w:rPr>
        <w:t>см</w:t>
      </w:r>
      <w:proofErr w:type="gramEnd"/>
      <w:r>
        <w:rPr>
          <w:rFonts w:ascii="Times New Roman" w:hAnsi="Times New Roman"/>
          <w:lang w:val="ru-RU"/>
        </w:rPr>
        <w:t>. Приложения)</w:t>
      </w:r>
      <w:r w:rsidR="00DF6CE2">
        <w:rPr>
          <w:rFonts w:ascii="Times New Roman" w:hAnsi="Times New Roman"/>
          <w:lang w:val="ru-RU"/>
        </w:rPr>
        <w:t>;</w:t>
      </w:r>
      <w:r>
        <w:rPr>
          <w:rFonts w:ascii="Times New Roman" w:hAnsi="Times New Roman"/>
          <w:lang w:val="ru-RU"/>
        </w:rPr>
        <w:t xml:space="preserve"> </w:t>
      </w:r>
    </w:p>
    <w:p w:rsidR="00886A29" w:rsidRDefault="00886A29" w:rsidP="00F93030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План</w:t>
      </w:r>
      <w:r w:rsidRPr="00886A29">
        <w:rPr>
          <w:rFonts w:ascii="Times New Roman" w:hAnsi="Times New Roman"/>
          <w:lang w:val="ru-RU"/>
        </w:rPr>
        <w:t xml:space="preserve"> закупок остается неизменным с декабря 2019 года, </w:t>
      </w:r>
      <w:r>
        <w:rPr>
          <w:rFonts w:ascii="Times New Roman" w:hAnsi="Times New Roman"/>
          <w:lang w:val="ru-RU"/>
        </w:rPr>
        <w:t>который был обновлен</w:t>
      </w:r>
      <w:r w:rsidRPr="00886A29">
        <w:rPr>
          <w:rFonts w:ascii="Times New Roman" w:hAnsi="Times New Roman"/>
          <w:lang w:val="ru-RU"/>
        </w:rPr>
        <w:t xml:space="preserve"> после по</w:t>
      </w:r>
      <w:r>
        <w:rPr>
          <w:rFonts w:ascii="Times New Roman" w:hAnsi="Times New Roman"/>
          <w:lang w:val="ru-RU"/>
        </w:rPr>
        <w:t>следней миссии АБР как Версия 7;</w:t>
      </w:r>
    </w:p>
    <w:p w:rsidR="00886A29" w:rsidRDefault="00886A29" w:rsidP="00F93030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886A29">
        <w:rPr>
          <w:rFonts w:ascii="Times New Roman" w:hAnsi="Times New Roman"/>
          <w:lang w:val="ru-RU"/>
        </w:rPr>
        <w:t xml:space="preserve">Первый проект </w:t>
      </w:r>
      <w:r>
        <w:rPr>
          <w:rFonts w:ascii="Times New Roman" w:hAnsi="Times New Roman"/>
          <w:lang w:val="ru-RU"/>
        </w:rPr>
        <w:t>конкурсной</w:t>
      </w:r>
      <w:r w:rsidRPr="00886A29">
        <w:rPr>
          <w:rFonts w:ascii="Times New Roman" w:hAnsi="Times New Roman"/>
          <w:lang w:val="ru-RU"/>
        </w:rPr>
        <w:t xml:space="preserve"> документации </w:t>
      </w:r>
      <w:r>
        <w:rPr>
          <w:rFonts w:ascii="Times New Roman" w:hAnsi="Times New Roman"/>
          <w:lang w:val="ru-RU"/>
        </w:rPr>
        <w:t>по</w:t>
      </w:r>
      <w:r w:rsidRPr="00886A29">
        <w:rPr>
          <w:rFonts w:ascii="Times New Roman" w:hAnsi="Times New Roman"/>
          <w:lang w:val="ru-RU"/>
        </w:rPr>
        <w:t xml:space="preserve"> пакет</w:t>
      </w:r>
      <w:r>
        <w:rPr>
          <w:rFonts w:ascii="Times New Roman" w:hAnsi="Times New Roman"/>
          <w:lang w:val="ru-RU"/>
        </w:rPr>
        <w:t>у</w:t>
      </w:r>
      <w:r w:rsidRPr="00886A29">
        <w:rPr>
          <w:rFonts w:ascii="Times New Roman" w:hAnsi="Times New Roman"/>
          <w:lang w:val="ru-RU"/>
        </w:rPr>
        <w:t xml:space="preserve"> CW2 - </w:t>
      </w:r>
      <w:r w:rsidR="00E46E86">
        <w:rPr>
          <w:rFonts w:ascii="Times New Roman" w:hAnsi="Times New Roman"/>
          <w:lang w:val="ru-RU"/>
        </w:rPr>
        <w:t>Реконструкция</w:t>
      </w:r>
      <w:r w:rsidRPr="00886A29">
        <w:rPr>
          <w:rFonts w:ascii="Times New Roman" w:hAnsi="Times New Roman"/>
          <w:lang w:val="ru-RU"/>
        </w:rPr>
        <w:t xml:space="preserve"> пере</w:t>
      </w:r>
      <w:r w:rsidR="00E46E86">
        <w:rPr>
          <w:rFonts w:ascii="Times New Roman" w:hAnsi="Times New Roman"/>
          <w:lang w:val="ru-RU"/>
        </w:rPr>
        <w:t>грузочных</w:t>
      </w:r>
      <w:r w:rsidRPr="00886A29">
        <w:rPr>
          <w:rFonts w:ascii="Times New Roman" w:hAnsi="Times New Roman"/>
          <w:lang w:val="ru-RU"/>
        </w:rPr>
        <w:t xml:space="preserve"> станци</w:t>
      </w:r>
      <w:r w:rsidR="00E46E86">
        <w:rPr>
          <w:rFonts w:ascii="Times New Roman" w:hAnsi="Times New Roman"/>
          <w:lang w:val="ru-RU"/>
        </w:rPr>
        <w:t>й</w:t>
      </w:r>
      <w:r w:rsidRPr="00886A29">
        <w:rPr>
          <w:rFonts w:ascii="Times New Roman" w:hAnsi="Times New Roman"/>
          <w:lang w:val="ru-RU"/>
        </w:rPr>
        <w:t xml:space="preserve"> (Контракт на проектирование и строительство) был представлен для предварительной оценки</w:t>
      </w:r>
      <w:r w:rsidR="00E46E86">
        <w:rPr>
          <w:rFonts w:ascii="Times New Roman" w:hAnsi="Times New Roman"/>
          <w:lang w:val="ru-RU"/>
        </w:rPr>
        <w:t xml:space="preserve"> со стороны АБР;</w:t>
      </w:r>
    </w:p>
    <w:p w:rsidR="00E46E86" w:rsidRDefault="00E46E86" w:rsidP="00F93030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Пакет </w:t>
      </w:r>
      <w:r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  <w:lang w:val="uz-Latn-UZ"/>
        </w:rPr>
        <w:t xml:space="preserve">1 – </w:t>
      </w:r>
      <w:r>
        <w:rPr>
          <w:rFonts w:ascii="Times New Roman" w:hAnsi="Times New Roman"/>
          <w:lang w:val="ru-RU"/>
        </w:rPr>
        <w:t xml:space="preserve">Оборудование и механизмы для полигона ТБО был рассмотрен, и Закупочная комиссия приняла решение, которое можно прочитать в пункте </w:t>
      </w:r>
      <w:r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  <w:lang w:val="uz-Latn-UZ"/>
        </w:rPr>
        <w:t>1</w:t>
      </w:r>
      <w:r>
        <w:rPr>
          <w:rFonts w:ascii="Times New Roman" w:hAnsi="Times New Roman"/>
          <w:lang w:val="ru-RU"/>
        </w:rPr>
        <w:t>;</w:t>
      </w:r>
    </w:p>
    <w:p w:rsidR="00E46E86" w:rsidRDefault="00E46E86" w:rsidP="00F93030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E46E86">
        <w:rPr>
          <w:rFonts w:ascii="Times New Roman" w:hAnsi="Times New Roman"/>
          <w:lang w:val="ru-RU"/>
        </w:rPr>
        <w:t>До сих пор не достигнуто никакого прогресса в подготовке документации для</w:t>
      </w:r>
      <w:r>
        <w:rPr>
          <w:rFonts w:ascii="Times New Roman" w:hAnsi="Times New Roman"/>
          <w:lang w:val="ru-RU"/>
        </w:rPr>
        <w:t xml:space="preserve"> конкурсных торгов по пакету CW</w:t>
      </w:r>
      <w:r w:rsidRPr="00E46E86">
        <w:rPr>
          <w:rFonts w:ascii="Times New Roman" w:hAnsi="Times New Roman"/>
          <w:lang w:val="ru-RU"/>
        </w:rPr>
        <w:t>4 в связи с незавершенностью и/или отсутствием утвержденной проектной документации</w:t>
      </w:r>
      <w:r>
        <w:rPr>
          <w:rFonts w:ascii="Times New Roman" w:hAnsi="Times New Roman"/>
          <w:lang w:val="ru-RU"/>
        </w:rPr>
        <w:t>;</w:t>
      </w:r>
    </w:p>
    <w:p w:rsidR="00E46E86" w:rsidRDefault="00E46E86" w:rsidP="00F93030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E46E86">
        <w:rPr>
          <w:rFonts w:ascii="Times New Roman" w:hAnsi="Times New Roman"/>
          <w:lang w:val="ru-RU"/>
        </w:rPr>
        <w:t xml:space="preserve">Соответствующий план перераспределения инвестиционных средств, основанный на текущем плане закупок, был составлен и представлен по согласованию с </w:t>
      </w:r>
      <w:r>
        <w:rPr>
          <w:rFonts w:ascii="Times New Roman" w:hAnsi="Times New Roman"/>
          <w:lang w:val="ru-RU"/>
        </w:rPr>
        <w:t>ГРП</w:t>
      </w:r>
      <w:r w:rsidRPr="00E46E86">
        <w:rPr>
          <w:rFonts w:ascii="Times New Roman" w:hAnsi="Times New Roman"/>
          <w:lang w:val="ru-RU"/>
        </w:rPr>
        <w:t>/АБР в ответственные государственные органы.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uz-Latn-UZ"/>
        </w:rPr>
        <w:t xml:space="preserve"> </w:t>
      </w:r>
    </w:p>
    <w:p w:rsidR="005C69D7" w:rsidRPr="009F0DCF" w:rsidRDefault="005C69D7" w:rsidP="005C69D7">
      <w:pPr>
        <w:pStyle w:val="1f0"/>
        <w:spacing w:line="276" w:lineRule="auto"/>
        <w:rPr>
          <w:lang w:val="ru-RU"/>
        </w:rPr>
      </w:pPr>
    </w:p>
    <w:p w:rsidR="009F0DCF" w:rsidRDefault="00E46E86" w:rsidP="009F0DCF">
      <w:pPr>
        <w:pStyle w:val="1f0"/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Пакет услуг С</w:t>
      </w:r>
      <w:proofErr w:type="gramStart"/>
      <w:r w:rsidR="005C69D7" w:rsidRPr="009F0DCF">
        <w:rPr>
          <w:rFonts w:ascii="Times New Roman" w:hAnsi="Times New Roman"/>
          <w:b/>
          <w:u w:val="single"/>
          <w:lang w:val="ru-RU"/>
        </w:rPr>
        <w:t>2</w:t>
      </w:r>
      <w:proofErr w:type="gramEnd"/>
      <w:r w:rsidR="005C69D7" w:rsidRPr="009F0DCF">
        <w:rPr>
          <w:rFonts w:ascii="Times New Roman" w:hAnsi="Times New Roman"/>
          <w:b/>
          <w:u w:val="single"/>
          <w:lang w:val="ru-RU"/>
        </w:rPr>
        <w:t>:</w:t>
      </w:r>
      <w:r w:rsidR="005C69D7">
        <w:rPr>
          <w:rFonts w:ascii="Times New Roman" w:hAnsi="Times New Roman"/>
          <w:lang w:val="ru-RU"/>
        </w:rPr>
        <w:t xml:space="preserve"> Консультант по проектированию и надзору за санитарным полигоном ТБО – регулярные работы по проекту завершены.</w:t>
      </w:r>
    </w:p>
    <w:p w:rsidR="005C69D7" w:rsidRPr="00F50940" w:rsidRDefault="005C69D7" w:rsidP="005C69D7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F50940">
        <w:rPr>
          <w:rFonts w:ascii="Times New Roman" w:hAnsi="Times New Roman"/>
          <w:lang w:val="ru-RU"/>
        </w:rPr>
        <w:t>Регулярные проектные работы завершены</w:t>
      </w:r>
      <w:r w:rsidR="00E46E86">
        <w:rPr>
          <w:rFonts w:ascii="Times New Roman" w:hAnsi="Times New Roman"/>
          <w:lang w:val="ru-RU"/>
        </w:rPr>
        <w:t xml:space="preserve"> в октябре 2019 года</w:t>
      </w:r>
      <w:r w:rsidRPr="00F50940">
        <w:rPr>
          <w:rFonts w:ascii="Times New Roman" w:hAnsi="Times New Roman"/>
          <w:lang w:val="ru-RU"/>
        </w:rPr>
        <w:t>;</w:t>
      </w:r>
    </w:p>
    <w:p w:rsidR="005C69D7" w:rsidRPr="00F50940" w:rsidRDefault="00E46E86" w:rsidP="005C69D7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Тендерная</w:t>
      </w:r>
      <w:r w:rsidR="005C69D7" w:rsidRPr="00F50940">
        <w:rPr>
          <w:rFonts w:ascii="Times New Roman" w:hAnsi="Times New Roman"/>
          <w:lang w:val="ru-RU"/>
        </w:rPr>
        <w:t xml:space="preserve"> документация по пакету </w:t>
      </w:r>
      <w:r w:rsidR="005C69D7" w:rsidRPr="00F50940">
        <w:rPr>
          <w:rFonts w:ascii="Times New Roman" w:hAnsi="Times New Roman"/>
          <w:lang w:val="en-US"/>
        </w:rPr>
        <w:t>CW</w:t>
      </w:r>
      <w:r w:rsidR="005C69D7" w:rsidRPr="00F50940">
        <w:rPr>
          <w:rFonts w:ascii="Times New Roman" w:hAnsi="Times New Roman"/>
          <w:lang w:val="ru-RU"/>
        </w:rPr>
        <w:t>1 была подготовлена и издана;</w:t>
      </w:r>
    </w:p>
    <w:p w:rsidR="00F50940" w:rsidRPr="00F50940" w:rsidRDefault="00F50940" w:rsidP="005C69D7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F50940">
        <w:rPr>
          <w:rFonts w:ascii="Times New Roman" w:hAnsi="Times New Roman"/>
          <w:lang w:val="ru-RU"/>
        </w:rPr>
        <w:t>Вскрытие конкурных предложений состоялась 26.11.2019г;</w:t>
      </w:r>
    </w:p>
    <w:p w:rsidR="004131BB" w:rsidRDefault="004131BB" w:rsidP="005C69D7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Консультант оказал поддержку Консультанту ГРП в оценке тендерной документации;</w:t>
      </w:r>
    </w:p>
    <w:p w:rsidR="004131BB" w:rsidRPr="004131BB" w:rsidRDefault="004131BB" w:rsidP="004131B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F50940">
        <w:rPr>
          <w:rFonts w:ascii="Times New Roman" w:hAnsi="Times New Roman"/>
          <w:lang w:val="ru-RU"/>
        </w:rPr>
        <w:t>Консультант присутствовал и участвовал</w:t>
      </w:r>
      <w:r w:rsidRPr="004131BB">
        <w:rPr>
          <w:rFonts w:ascii="Times New Roman" w:hAnsi="Times New Roman"/>
          <w:lang w:val="ru-RU"/>
        </w:rPr>
        <w:t xml:space="preserve"> </w:t>
      </w:r>
      <w:r w:rsidRPr="00F50940">
        <w:rPr>
          <w:rFonts w:ascii="Times New Roman" w:hAnsi="Times New Roman"/>
          <w:lang w:val="ru-RU"/>
        </w:rPr>
        <w:t>на собрании закупочной комиссии</w:t>
      </w:r>
      <w:r w:rsidRPr="004131BB">
        <w:rPr>
          <w:rFonts w:ascii="Times New Roman" w:hAnsi="Times New Roman"/>
          <w:lang w:val="ru-RU"/>
        </w:rPr>
        <w:t xml:space="preserve"> </w:t>
      </w:r>
      <w:r w:rsidRPr="00F50940">
        <w:rPr>
          <w:rFonts w:ascii="Times New Roman" w:hAnsi="Times New Roman"/>
          <w:lang w:val="ru-RU"/>
        </w:rPr>
        <w:t xml:space="preserve">по разъяснению пакета </w:t>
      </w:r>
      <w:r w:rsidRPr="00F50940">
        <w:rPr>
          <w:rFonts w:ascii="Times New Roman" w:hAnsi="Times New Roman"/>
          <w:lang w:val="uz-Latn-UZ"/>
        </w:rPr>
        <w:t>CW1</w:t>
      </w:r>
      <w:r w:rsidRPr="00F50940">
        <w:rPr>
          <w:rFonts w:ascii="Times New Roman" w:hAnsi="Times New Roman"/>
          <w:lang w:val="ru-RU"/>
        </w:rPr>
        <w:t>;</w:t>
      </w:r>
    </w:p>
    <w:p w:rsidR="00F50940" w:rsidRDefault="00F50940" w:rsidP="005C69D7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F50940">
        <w:rPr>
          <w:rFonts w:ascii="Times New Roman" w:hAnsi="Times New Roman"/>
          <w:lang w:val="ru-RU"/>
        </w:rPr>
        <w:t>Оценка завершена и подготовлен оценочный отчет (18.12.2019г.);</w:t>
      </w:r>
    </w:p>
    <w:p w:rsidR="004131BB" w:rsidRDefault="004131BB" w:rsidP="005C69D7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4131BB">
        <w:rPr>
          <w:rFonts w:ascii="Times New Roman" w:hAnsi="Times New Roman"/>
          <w:lang w:val="ru-RU"/>
        </w:rPr>
        <w:t xml:space="preserve">Дополнительные запрошенные разъяснения и уточнения были даны </w:t>
      </w:r>
      <w:r>
        <w:rPr>
          <w:rFonts w:ascii="Times New Roman" w:hAnsi="Times New Roman"/>
          <w:lang w:val="ru-RU"/>
        </w:rPr>
        <w:t>закупочной</w:t>
      </w:r>
      <w:r w:rsidRPr="004131BB">
        <w:rPr>
          <w:rFonts w:ascii="Times New Roman" w:hAnsi="Times New Roman"/>
          <w:lang w:val="ru-RU"/>
        </w:rPr>
        <w:t xml:space="preserve"> комиссии в письменной форме к </w:t>
      </w:r>
      <w:r>
        <w:rPr>
          <w:rFonts w:ascii="Times New Roman" w:hAnsi="Times New Roman"/>
          <w:lang w:val="ru-RU"/>
        </w:rPr>
        <w:t xml:space="preserve">оценочному </w:t>
      </w:r>
      <w:r w:rsidRPr="004131BB">
        <w:rPr>
          <w:rFonts w:ascii="Times New Roman" w:hAnsi="Times New Roman"/>
          <w:lang w:val="ru-RU"/>
        </w:rPr>
        <w:t>отчету, соответственно, в разное время</w:t>
      </w:r>
      <w:r>
        <w:rPr>
          <w:rFonts w:ascii="Times New Roman" w:hAnsi="Times New Roman"/>
          <w:lang w:val="ru-RU"/>
        </w:rPr>
        <w:t>;</w:t>
      </w:r>
    </w:p>
    <w:p w:rsidR="004131BB" w:rsidRPr="00F50940" w:rsidRDefault="004131BB" w:rsidP="005C69D7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4131BB">
        <w:rPr>
          <w:rFonts w:ascii="Times New Roman" w:hAnsi="Times New Roman"/>
          <w:lang w:val="ru-RU"/>
        </w:rPr>
        <w:t xml:space="preserve">Участник, занявший первое место, до сих пор не утвержден </w:t>
      </w:r>
      <w:r>
        <w:rPr>
          <w:rFonts w:ascii="Times New Roman" w:hAnsi="Times New Roman"/>
          <w:lang w:val="ru-RU"/>
        </w:rPr>
        <w:t>закупочной</w:t>
      </w:r>
      <w:r w:rsidRPr="004131BB">
        <w:rPr>
          <w:rFonts w:ascii="Times New Roman" w:hAnsi="Times New Roman"/>
          <w:lang w:val="ru-RU"/>
        </w:rPr>
        <w:t xml:space="preserve"> комиссией, решение все еще находится в процессе принятия.</w:t>
      </w:r>
    </w:p>
    <w:p w:rsidR="005C69D7" w:rsidRDefault="005C69D7" w:rsidP="009F0DCF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91346E" w:rsidRDefault="0091346E" w:rsidP="009F0DCF">
      <w:pPr>
        <w:pStyle w:val="1f0"/>
        <w:spacing w:line="276" w:lineRule="auto"/>
        <w:ind w:left="709"/>
        <w:rPr>
          <w:rFonts w:ascii="Times New Roman" w:hAnsi="Times New Roman"/>
          <w:b/>
          <w:u w:val="single"/>
          <w:lang w:val="ru-RU"/>
        </w:rPr>
      </w:pPr>
    </w:p>
    <w:p w:rsidR="009F0DCF" w:rsidRDefault="00E46E86" w:rsidP="009F0DCF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Пакет услуг C</w:t>
      </w:r>
      <w:r w:rsidR="009F0DCF" w:rsidRPr="009F0DCF">
        <w:rPr>
          <w:rFonts w:ascii="Times New Roman" w:hAnsi="Times New Roman"/>
          <w:b/>
          <w:u w:val="single"/>
          <w:lang w:val="ru-RU"/>
        </w:rPr>
        <w:t>3:</w:t>
      </w:r>
      <w:r w:rsidR="009F0DCF" w:rsidRPr="009F0DCF">
        <w:rPr>
          <w:rFonts w:ascii="Times New Roman" w:hAnsi="Times New Roman"/>
          <w:b/>
          <w:lang w:val="ru-RU"/>
        </w:rPr>
        <w:t xml:space="preserve"> </w:t>
      </w:r>
      <w:r w:rsidR="009F0DCF">
        <w:rPr>
          <w:rFonts w:ascii="Times New Roman" w:hAnsi="Times New Roman"/>
          <w:lang w:val="ru-RU"/>
        </w:rPr>
        <w:t xml:space="preserve">Консультант по программе развития потенциала - услуги начаты с 15 февраля 2018 года. </w:t>
      </w:r>
    </w:p>
    <w:p w:rsidR="004131BB" w:rsidRPr="004131BB" w:rsidRDefault="004131BB" w:rsidP="004131BB">
      <w:pPr>
        <w:pStyle w:val="1f0"/>
        <w:numPr>
          <w:ilvl w:val="0"/>
          <w:numId w:val="49"/>
        </w:numPr>
        <w:spacing w:line="276" w:lineRule="auto"/>
        <w:ind w:left="709"/>
        <w:rPr>
          <w:rFonts w:ascii="Times New Roman" w:hAnsi="Times New Roman"/>
          <w:lang w:val="ru-RU"/>
        </w:rPr>
      </w:pPr>
      <w:r w:rsidRPr="004131BB">
        <w:rPr>
          <w:rFonts w:ascii="Times New Roman" w:hAnsi="Times New Roman"/>
          <w:lang w:val="ru-RU"/>
        </w:rPr>
        <w:t>Услуги были оказаны в период с 15 февраля 2018 года по 31.12.2019 года</w:t>
      </w:r>
      <w:r>
        <w:rPr>
          <w:rFonts w:ascii="Times New Roman" w:hAnsi="Times New Roman"/>
          <w:lang w:val="ru-RU"/>
        </w:rPr>
        <w:t>;</w:t>
      </w:r>
    </w:p>
    <w:p w:rsidR="004131BB" w:rsidRPr="004131BB" w:rsidRDefault="004131BB" w:rsidP="004131BB">
      <w:pPr>
        <w:pStyle w:val="1f0"/>
        <w:numPr>
          <w:ilvl w:val="0"/>
          <w:numId w:val="49"/>
        </w:numPr>
        <w:spacing w:line="276" w:lineRule="auto"/>
        <w:ind w:left="709"/>
        <w:rPr>
          <w:rFonts w:ascii="Times New Roman" w:hAnsi="Times New Roman"/>
          <w:lang w:val="ru-RU"/>
        </w:rPr>
      </w:pPr>
      <w:r w:rsidRPr="004131BB">
        <w:rPr>
          <w:rFonts w:ascii="Times New Roman" w:hAnsi="Times New Roman"/>
          <w:lang w:val="ru-RU"/>
        </w:rPr>
        <w:t xml:space="preserve">В течение последнего квартала </w:t>
      </w:r>
      <w:r>
        <w:rPr>
          <w:rFonts w:ascii="Times New Roman" w:hAnsi="Times New Roman"/>
          <w:lang w:val="ru-RU"/>
        </w:rPr>
        <w:t>ГУП «Махсустранс»</w:t>
      </w:r>
      <w:r w:rsidRPr="004131BB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>«</w:t>
      </w:r>
      <w:r w:rsidRPr="004131BB">
        <w:rPr>
          <w:rFonts w:ascii="Times New Roman" w:hAnsi="Times New Roman"/>
          <w:lang w:val="ru-RU"/>
        </w:rPr>
        <w:t>GWCC</w:t>
      </w:r>
      <w:r>
        <w:rPr>
          <w:rFonts w:ascii="Times New Roman" w:hAnsi="Times New Roman"/>
          <w:lang w:val="ru-RU"/>
        </w:rPr>
        <w:t>»</w:t>
      </w:r>
      <w:r w:rsidRPr="004131BB">
        <w:rPr>
          <w:rFonts w:ascii="Times New Roman" w:hAnsi="Times New Roman"/>
          <w:lang w:val="ru-RU"/>
        </w:rPr>
        <w:t xml:space="preserve"> вели переговоры по</w:t>
      </w:r>
      <w:proofErr w:type="gramStart"/>
      <w:r w:rsidRPr="004131B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Д</w:t>
      </w:r>
      <w:proofErr w:type="gramEnd"/>
      <w:r>
        <w:rPr>
          <w:rFonts w:ascii="Times New Roman" w:hAnsi="Times New Roman"/>
          <w:lang w:val="ru-RU"/>
        </w:rPr>
        <w:t>оп. соглашению</w:t>
      </w:r>
      <w:r w:rsidRPr="004131BB">
        <w:rPr>
          <w:rFonts w:ascii="Times New Roman" w:hAnsi="Times New Roman"/>
          <w:lang w:val="ru-RU"/>
        </w:rPr>
        <w:t xml:space="preserve"> 3, о продлении срока действия пакета услуг C3</w:t>
      </w:r>
      <w:r>
        <w:rPr>
          <w:rFonts w:ascii="Times New Roman" w:hAnsi="Times New Roman"/>
          <w:lang w:val="ru-RU"/>
        </w:rPr>
        <w:t>;</w:t>
      </w:r>
    </w:p>
    <w:p w:rsidR="004131BB" w:rsidRPr="004131BB" w:rsidRDefault="004131BB" w:rsidP="004131BB">
      <w:pPr>
        <w:pStyle w:val="1f0"/>
        <w:numPr>
          <w:ilvl w:val="0"/>
          <w:numId w:val="49"/>
        </w:numPr>
        <w:spacing w:line="276" w:lineRule="auto"/>
        <w:ind w:left="709"/>
        <w:rPr>
          <w:lang w:val="ru-RU"/>
        </w:rPr>
      </w:pPr>
      <w:r w:rsidRPr="004131BB">
        <w:rPr>
          <w:rFonts w:ascii="Times New Roman" w:hAnsi="Times New Roman"/>
          <w:lang w:val="ru-RU"/>
        </w:rPr>
        <w:t>Окончательный отчет, как последний переданный, был представлен в ГРП, Махсустранс и АБР 19.03.2020</w:t>
      </w:r>
      <w:r>
        <w:rPr>
          <w:rFonts w:ascii="Times New Roman" w:hAnsi="Times New Roman"/>
          <w:lang w:val="ru-RU"/>
        </w:rPr>
        <w:t>;</w:t>
      </w:r>
    </w:p>
    <w:p w:rsidR="009F0DCF" w:rsidRPr="004131BB" w:rsidRDefault="004131BB" w:rsidP="004131BB">
      <w:pPr>
        <w:pStyle w:val="1f0"/>
        <w:numPr>
          <w:ilvl w:val="0"/>
          <w:numId w:val="49"/>
        </w:numPr>
        <w:spacing w:line="276" w:lineRule="auto"/>
        <w:ind w:left="709"/>
        <w:rPr>
          <w:rFonts w:ascii="Times New Roman" w:hAnsi="Times New Roman"/>
          <w:lang w:val="ru-RU"/>
        </w:rPr>
      </w:pPr>
      <w:r w:rsidRPr="004131BB">
        <w:rPr>
          <w:rFonts w:ascii="Times New Roman" w:hAnsi="Times New Roman"/>
          <w:lang w:val="ru-RU"/>
        </w:rPr>
        <w:t xml:space="preserve">Последний </w:t>
      </w:r>
      <w:r>
        <w:rPr>
          <w:rFonts w:ascii="Times New Roman" w:hAnsi="Times New Roman"/>
          <w:lang w:val="ru-RU"/>
        </w:rPr>
        <w:t>инвойс</w:t>
      </w:r>
      <w:r w:rsidRPr="004131BB">
        <w:rPr>
          <w:rFonts w:ascii="Times New Roman" w:hAnsi="Times New Roman"/>
          <w:lang w:val="ru-RU"/>
        </w:rPr>
        <w:t xml:space="preserve"> № 9 был пред</w:t>
      </w:r>
      <w:r>
        <w:rPr>
          <w:rFonts w:ascii="Times New Roman" w:hAnsi="Times New Roman"/>
          <w:lang w:val="ru-RU"/>
        </w:rPr>
        <w:t>оставлен</w:t>
      </w:r>
      <w:r w:rsidRPr="004131BB">
        <w:rPr>
          <w:rFonts w:ascii="Times New Roman" w:hAnsi="Times New Roman"/>
          <w:lang w:val="ru-RU"/>
        </w:rPr>
        <w:t xml:space="preserve"> 31.12.2020г.</w:t>
      </w:r>
    </w:p>
    <w:p w:rsidR="004131BB" w:rsidRDefault="004131BB" w:rsidP="009F0DCF">
      <w:pPr>
        <w:pStyle w:val="1f0"/>
        <w:spacing w:line="276" w:lineRule="auto"/>
        <w:ind w:left="709"/>
        <w:rPr>
          <w:lang w:val="ru-RU"/>
        </w:rPr>
      </w:pPr>
    </w:p>
    <w:p w:rsidR="00DF6CE2" w:rsidRPr="00DF6CE2" w:rsidRDefault="00DF6CE2" w:rsidP="00DF6CE2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  <w:r w:rsidRPr="00DF6CE2">
        <w:rPr>
          <w:rFonts w:ascii="Times New Roman" w:hAnsi="Times New Roman"/>
          <w:b/>
          <w:u w:val="single"/>
          <w:lang w:val="ru-RU"/>
        </w:rPr>
        <w:t>Пакет С5 и С</w:t>
      </w:r>
      <w:proofErr w:type="gramStart"/>
      <w:r w:rsidRPr="00DF6CE2">
        <w:rPr>
          <w:rFonts w:ascii="Times New Roman" w:hAnsi="Times New Roman"/>
          <w:b/>
          <w:u w:val="single"/>
          <w:lang w:val="ru-RU"/>
        </w:rPr>
        <w:t>6</w:t>
      </w:r>
      <w:proofErr w:type="gramEnd"/>
      <w:r w:rsidRPr="00DF6CE2">
        <w:rPr>
          <w:rFonts w:ascii="Times New Roman" w:hAnsi="Times New Roman"/>
          <w:b/>
          <w:u w:val="single"/>
          <w:lang w:val="ru-RU"/>
        </w:rPr>
        <w:t>:</w:t>
      </w:r>
      <w:r w:rsidRPr="00DF6CE2">
        <w:rPr>
          <w:rFonts w:ascii="Times New Roman" w:hAnsi="Times New Roman"/>
          <w:b/>
          <w:lang w:val="ru-RU"/>
        </w:rPr>
        <w:t xml:space="preserve"> </w:t>
      </w:r>
      <w:r w:rsidRPr="00DF6CE2">
        <w:rPr>
          <w:rFonts w:ascii="Times New Roman" w:hAnsi="Times New Roman"/>
          <w:lang w:val="ru-RU"/>
        </w:rPr>
        <w:t>Консультанты по аудиту.</w:t>
      </w:r>
    </w:p>
    <w:p w:rsidR="00DF6CE2" w:rsidRDefault="00D47AA5" w:rsidP="00DF6CE2">
      <w:pPr>
        <w:pStyle w:val="1f0"/>
        <w:numPr>
          <w:ilvl w:val="0"/>
          <w:numId w:val="40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Услуги Консультанта действуют с</w:t>
      </w:r>
      <w:r w:rsidR="00DF6CE2">
        <w:rPr>
          <w:rFonts w:ascii="Times New Roman" w:hAnsi="Times New Roman"/>
          <w:lang w:val="ru-RU"/>
        </w:rPr>
        <w:t xml:space="preserve"> 15.08.2019г;</w:t>
      </w:r>
    </w:p>
    <w:p w:rsidR="00D47AA5" w:rsidRDefault="00D47AA5" w:rsidP="00DF6CE2">
      <w:pPr>
        <w:pStyle w:val="1f0"/>
        <w:numPr>
          <w:ilvl w:val="0"/>
          <w:numId w:val="40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D47AA5">
        <w:rPr>
          <w:rFonts w:ascii="Times New Roman" w:hAnsi="Times New Roman"/>
          <w:lang w:val="ru-RU"/>
        </w:rPr>
        <w:t xml:space="preserve">Аудит за 2019 год будет подготовлен немедленно, если необходимый документ </w:t>
      </w:r>
      <w:r>
        <w:rPr>
          <w:rFonts w:ascii="Times New Roman" w:hAnsi="Times New Roman"/>
          <w:lang w:val="ru-RU"/>
        </w:rPr>
        <w:t>«</w:t>
      </w:r>
      <w:r w:rsidRPr="00D47AA5">
        <w:rPr>
          <w:rFonts w:ascii="Times New Roman" w:hAnsi="Times New Roman"/>
          <w:lang w:val="ru-RU"/>
        </w:rPr>
        <w:t>Ма</w:t>
      </w:r>
      <w:r>
        <w:rPr>
          <w:rFonts w:ascii="Times New Roman" w:hAnsi="Times New Roman"/>
          <w:lang w:val="ru-RU"/>
        </w:rPr>
        <w:t>х</w:t>
      </w:r>
      <w:r w:rsidRPr="00D47AA5">
        <w:rPr>
          <w:rFonts w:ascii="Times New Roman" w:hAnsi="Times New Roman"/>
          <w:lang w:val="ru-RU"/>
        </w:rPr>
        <w:t>сустранс</w:t>
      </w:r>
      <w:r>
        <w:rPr>
          <w:rFonts w:ascii="Times New Roman" w:hAnsi="Times New Roman"/>
          <w:lang w:val="ru-RU"/>
        </w:rPr>
        <w:t>»</w:t>
      </w:r>
      <w:r w:rsidRPr="00D47AA5">
        <w:rPr>
          <w:rFonts w:ascii="Times New Roman" w:hAnsi="Times New Roman"/>
          <w:lang w:val="ru-RU"/>
        </w:rPr>
        <w:t xml:space="preserve"> за 2019 год будет предоставлен в их распоряжение</w:t>
      </w:r>
      <w:r>
        <w:rPr>
          <w:rFonts w:ascii="Times New Roman" w:hAnsi="Times New Roman"/>
          <w:lang w:val="ru-RU"/>
        </w:rPr>
        <w:t>;</w:t>
      </w:r>
    </w:p>
    <w:p w:rsidR="00D47AA5" w:rsidRDefault="00D47AA5" w:rsidP="00DF6CE2">
      <w:pPr>
        <w:pStyle w:val="1f0"/>
        <w:numPr>
          <w:ilvl w:val="0"/>
          <w:numId w:val="40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«Махсустранс» пообещал доработать необходимые документы до мая 2020г;</w:t>
      </w:r>
    </w:p>
    <w:p w:rsidR="00D47AA5" w:rsidRDefault="00D47AA5" w:rsidP="00DF6CE2">
      <w:pPr>
        <w:pStyle w:val="1f0"/>
        <w:numPr>
          <w:ilvl w:val="0"/>
          <w:numId w:val="40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D47AA5">
        <w:rPr>
          <w:rFonts w:ascii="Times New Roman" w:hAnsi="Times New Roman"/>
          <w:lang w:val="ru-RU"/>
        </w:rPr>
        <w:t>Планируется подготовить аудиторский отчет до конца мая 2020 года.</w:t>
      </w:r>
    </w:p>
    <w:p w:rsidR="00DF6CE2" w:rsidRDefault="00DF6CE2" w:rsidP="00DF6CE2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DF6CE2" w:rsidRDefault="00DF6CE2" w:rsidP="00DF6CE2">
      <w:pPr>
        <w:pStyle w:val="1f0"/>
        <w:spacing w:line="276" w:lineRule="auto"/>
        <w:rPr>
          <w:rFonts w:ascii="Times New Roman" w:hAnsi="Times New Roman"/>
          <w:lang w:val="ru-RU"/>
        </w:rPr>
      </w:pPr>
      <w:r w:rsidRPr="00DF6CE2">
        <w:rPr>
          <w:rFonts w:ascii="Times New Roman" w:hAnsi="Times New Roman"/>
          <w:b/>
          <w:u w:val="single"/>
          <w:lang w:val="ru-RU"/>
        </w:rPr>
        <w:t>Пакет С</w:t>
      </w:r>
      <w:proofErr w:type="gramStart"/>
      <w:r w:rsidRPr="00DF6CE2">
        <w:rPr>
          <w:rFonts w:ascii="Times New Roman" w:hAnsi="Times New Roman"/>
          <w:b/>
          <w:u w:val="single"/>
          <w:lang w:val="ru-RU"/>
        </w:rPr>
        <w:t>7</w:t>
      </w:r>
      <w:proofErr w:type="gramEnd"/>
      <w:r w:rsidRPr="00DF6CE2">
        <w:rPr>
          <w:rFonts w:ascii="Times New Roman" w:hAnsi="Times New Roman"/>
          <w:b/>
          <w:u w:val="single"/>
          <w:lang w:val="ru-RU"/>
        </w:rPr>
        <w:t>:</w:t>
      </w:r>
      <w:r>
        <w:rPr>
          <w:rFonts w:ascii="Times New Roman" w:hAnsi="Times New Roman"/>
          <w:lang w:val="ru-RU"/>
        </w:rPr>
        <w:t xml:space="preserve"> Консультанты по проектированию и надзору за реконструкцией перегрузочных станций (административные сооружения, за исключением механической части).</w:t>
      </w:r>
    </w:p>
    <w:p w:rsidR="00DF6CE2" w:rsidRDefault="00DF6CE2" w:rsidP="00DF6CE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Подрядчик работает с 31.08.2019</w:t>
      </w:r>
      <w:r w:rsidR="00DE032B">
        <w:rPr>
          <w:rFonts w:ascii="Times New Roman" w:hAnsi="Times New Roman"/>
          <w:lang w:val="ru-RU"/>
        </w:rPr>
        <w:t>г;</w:t>
      </w:r>
    </w:p>
    <w:p w:rsidR="00DF6CE2" w:rsidRDefault="001E5972" w:rsidP="00DF6CE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Проект реконструкции близлежащих сооружений и зданий вокруг прессовой установке находится на </w:t>
      </w:r>
      <w:r w:rsidR="00D47AA5">
        <w:rPr>
          <w:rFonts w:ascii="Times New Roman" w:hAnsi="Times New Roman"/>
          <w:lang w:val="ru-RU"/>
        </w:rPr>
        <w:t xml:space="preserve">завершающей </w:t>
      </w:r>
      <w:r>
        <w:rPr>
          <w:rFonts w:ascii="Times New Roman" w:hAnsi="Times New Roman"/>
          <w:lang w:val="ru-RU"/>
        </w:rPr>
        <w:t>стадии</w:t>
      </w:r>
      <w:r w:rsidR="00D47AA5">
        <w:rPr>
          <w:rFonts w:ascii="Times New Roman" w:hAnsi="Times New Roman"/>
          <w:lang w:val="ru-RU"/>
        </w:rPr>
        <w:t xml:space="preserve"> </w:t>
      </w:r>
      <w:r w:rsidR="00D47AA5" w:rsidRPr="00D47AA5">
        <w:rPr>
          <w:rFonts w:ascii="Times New Roman" w:hAnsi="Times New Roman"/>
          <w:lang w:val="ru-RU"/>
        </w:rPr>
        <w:t>и готов к подготовке соответствующей Тендерной документации</w:t>
      </w:r>
      <w:r w:rsidR="00D47AA5">
        <w:rPr>
          <w:rFonts w:ascii="Times New Roman" w:hAnsi="Times New Roman"/>
          <w:lang w:val="ru-RU"/>
        </w:rPr>
        <w:t xml:space="preserve">. </w:t>
      </w:r>
      <w:r w:rsidR="00D47AA5" w:rsidRPr="00D47AA5">
        <w:rPr>
          <w:rFonts w:ascii="Times New Roman" w:hAnsi="Times New Roman"/>
          <w:lang w:val="ru-RU"/>
        </w:rPr>
        <w:t xml:space="preserve">Для подтверждения </w:t>
      </w:r>
      <w:proofErr w:type="spellStart"/>
      <w:proofErr w:type="gramStart"/>
      <w:r w:rsidR="00D47AA5">
        <w:rPr>
          <w:rFonts w:ascii="Times New Roman" w:hAnsi="Times New Roman"/>
          <w:lang w:val="ru-RU"/>
        </w:rPr>
        <w:t>ген</w:t>
      </w:r>
      <w:r w:rsidR="00D47AA5" w:rsidRPr="00D47AA5">
        <w:rPr>
          <w:rFonts w:ascii="Times New Roman" w:hAnsi="Times New Roman"/>
          <w:lang w:val="ru-RU"/>
        </w:rPr>
        <w:t>-плана</w:t>
      </w:r>
      <w:proofErr w:type="spellEnd"/>
      <w:proofErr w:type="gramEnd"/>
      <w:r w:rsidR="00D47AA5" w:rsidRPr="00D47AA5">
        <w:rPr>
          <w:rFonts w:ascii="Times New Roman" w:hAnsi="Times New Roman"/>
          <w:lang w:val="ru-RU"/>
        </w:rPr>
        <w:t xml:space="preserve"> были собраны все физические и географические условия рабочей зоны</w:t>
      </w:r>
      <w:r w:rsidR="00DE032B">
        <w:rPr>
          <w:rFonts w:ascii="Times New Roman" w:hAnsi="Times New Roman"/>
          <w:lang w:val="ru-RU"/>
        </w:rPr>
        <w:t>;</w:t>
      </w:r>
    </w:p>
    <w:p w:rsidR="00D47AA5" w:rsidRDefault="00D47AA5" w:rsidP="00DF6CE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D47AA5">
        <w:rPr>
          <w:rFonts w:ascii="Times New Roman" w:hAnsi="Times New Roman"/>
          <w:lang w:val="ru-RU"/>
        </w:rPr>
        <w:t>На пере</w:t>
      </w:r>
      <w:r>
        <w:rPr>
          <w:rFonts w:ascii="Times New Roman" w:hAnsi="Times New Roman"/>
          <w:lang w:val="ru-RU"/>
        </w:rPr>
        <w:t>грузочной</w:t>
      </w:r>
      <w:r w:rsidRPr="00D47AA5">
        <w:rPr>
          <w:rFonts w:ascii="Times New Roman" w:hAnsi="Times New Roman"/>
          <w:lang w:val="ru-RU"/>
        </w:rPr>
        <w:t xml:space="preserve"> станции </w:t>
      </w:r>
      <w:r>
        <w:rPr>
          <w:rFonts w:ascii="Times New Roman" w:hAnsi="Times New Roman"/>
          <w:lang w:val="ru-RU"/>
        </w:rPr>
        <w:t>«</w:t>
      </w:r>
      <w:proofErr w:type="spellStart"/>
      <w:r w:rsidRPr="00D47AA5">
        <w:rPr>
          <w:rFonts w:ascii="Times New Roman" w:hAnsi="Times New Roman"/>
          <w:lang w:val="ru-RU"/>
        </w:rPr>
        <w:t>Яккасарай</w:t>
      </w:r>
      <w:proofErr w:type="spellEnd"/>
      <w:r>
        <w:rPr>
          <w:rFonts w:ascii="Times New Roman" w:hAnsi="Times New Roman"/>
          <w:lang w:val="ru-RU"/>
        </w:rPr>
        <w:t>»</w:t>
      </w:r>
      <w:r w:rsidRPr="00D47AA5">
        <w:rPr>
          <w:rFonts w:ascii="Times New Roman" w:hAnsi="Times New Roman"/>
          <w:lang w:val="ru-RU"/>
        </w:rPr>
        <w:t xml:space="preserve"> было принято решение от </w:t>
      </w:r>
      <w:r>
        <w:rPr>
          <w:rFonts w:ascii="Times New Roman" w:hAnsi="Times New Roman"/>
          <w:lang w:val="ru-RU"/>
        </w:rPr>
        <w:t>«Махсустранс»</w:t>
      </w:r>
      <w:r w:rsidRPr="00D47AA5">
        <w:rPr>
          <w:rFonts w:ascii="Times New Roman" w:hAnsi="Times New Roman"/>
          <w:lang w:val="ru-RU"/>
        </w:rPr>
        <w:t xml:space="preserve"> установить дополнительную рампу, чтобы избежать дальнейших узких мест при разгрузке интенсивного машинного потока мус</w:t>
      </w:r>
      <w:r>
        <w:rPr>
          <w:rFonts w:ascii="Times New Roman" w:hAnsi="Times New Roman"/>
          <w:lang w:val="ru-RU"/>
        </w:rPr>
        <w:t>ороуборочной техники в часы пик;</w:t>
      </w:r>
    </w:p>
    <w:p w:rsidR="00D47AA5" w:rsidRDefault="00D47AA5" w:rsidP="00DF6CE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D47AA5">
        <w:rPr>
          <w:rFonts w:ascii="Times New Roman" w:hAnsi="Times New Roman"/>
          <w:lang w:val="ru-RU"/>
        </w:rPr>
        <w:t>Замена существующего внешнего электрического освещения и электрических приборов, а также платформ</w:t>
      </w:r>
      <w:r>
        <w:rPr>
          <w:rFonts w:ascii="Times New Roman" w:hAnsi="Times New Roman"/>
          <w:lang w:val="ru-RU"/>
        </w:rPr>
        <w:t>енных весов</w:t>
      </w:r>
      <w:r w:rsidRPr="00D47AA5">
        <w:rPr>
          <w:rFonts w:ascii="Times New Roman" w:hAnsi="Times New Roman"/>
          <w:lang w:val="ru-RU"/>
        </w:rPr>
        <w:t xml:space="preserve"> должна быть возобновлена в соответствии с новым решением руководителя </w:t>
      </w:r>
      <w:r>
        <w:rPr>
          <w:rFonts w:ascii="Times New Roman" w:hAnsi="Times New Roman"/>
          <w:lang w:val="ru-RU"/>
        </w:rPr>
        <w:t>ГУП «Махсустранс»;</w:t>
      </w:r>
    </w:p>
    <w:p w:rsidR="00D47AA5" w:rsidRDefault="00D47AA5" w:rsidP="00DF6CE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Рабочий</w:t>
      </w:r>
      <w:r w:rsidRPr="00D47AA5">
        <w:rPr>
          <w:rFonts w:ascii="Times New Roman" w:hAnsi="Times New Roman"/>
          <w:lang w:val="ru-RU"/>
        </w:rPr>
        <w:t xml:space="preserve"> проект и </w:t>
      </w:r>
      <w:proofErr w:type="spellStart"/>
      <w:r>
        <w:rPr>
          <w:rFonts w:ascii="Times New Roman" w:hAnsi="Times New Roman"/>
          <w:lang w:val="ru-RU"/>
        </w:rPr>
        <w:t>ВоР</w:t>
      </w:r>
      <w:proofErr w:type="spellEnd"/>
      <w:r w:rsidRPr="00D47AA5">
        <w:rPr>
          <w:rFonts w:ascii="Times New Roman" w:hAnsi="Times New Roman"/>
          <w:lang w:val="ru-RU"/>
        </w:rPr>
        <w:t xml:space="preserve"> были сделаны и частично использованы для подготовки Тендерной документации</w:t>
      </w:r>
      <w:r>
        <w:rPr>
          <w:rFonts w:ascii="Times New Roman" w:hAnsi="Times New Roman"/>
          <w:lang w:val="ru-RU"/>
        </w:rPr>
        <w:t xml:space="preserve"> (ТЗ)</w:t>
      </w:r>
      <w:r w:rsidRPr="00D47AA5">
        <w:rPr>
          <w:rFonts w:ascii="Times New Roman" w:hAnsi="Times New Roman"/>
          <w:lang w:val="ru-RU"/>
        </w:rPr>
        <w:t>, которая была представлена АБР для краткой оценки</w:t>
      </w:r>
      <w:r>
        <w:rPr>
          <w:rFonts w:ascii="Times New Roman" w:hAnsi="Times New Roman"/>
          <w:lang w:val="ru-RU"/>
        </w:rPr>
        <w:t>;</w:t>
      </w:r>
    </w:p>
    <w:p w:rsidR="00DE032B" w:rsidRPr="00DE032B" w:rsidRDefault="00D47AA5" w:rsidP="00DF6CE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D47AA5">
        <w:rPr>
          <w:rFonts w:ascii="Times New Roman" w:hAnsi="Times New Roman"/>
          <w:lang w:val="ru-RU"/>
        </w:rPr>
        <w:t xml:space="preserve">Консультант </w:t>
      </w:r>
      <w:r>
        <w:rPr>
          <w:rFonts w:ascii="Times New Roman" w:hAnsi="Times New Roman"/>
          <w:lang w:val="ru-RU"/>
        </w:rPr>
        <w:t xml:space="preserve">ГРП </w:t>
      </w:r>
      <w:r w:rsidRPr="00D47AA5">
        <w:rPr>
          <w:rFonts w:ascii="Times New Roman" w:hAnsi="Times New Roman"/>
          <w:lang w:val="ru-RU"/>
        </w:rPr>
        <w:t>C1 дал свою оценку для реализации Консультанту</w:t>
      </w:r>
      <w:r>
        <w:rPr>
          <w:rFonts w:ascii="Times New Roman" w:hAnsi="Times New Roman"/>
          <w:lang w:val="ru-RU"/>
        </w:rPr>
        <w:t xml:space="preserve"> С</w:t>
      </w:r>
      <w:proofErr w:type="gramStart"/>
      <w:r>
        <w:rPr>
          <w:rFonts w:ascii="Times New Roman" w:hAnsi="Times New Roman"/>
          <w:lang w:val="ru-RU"/>
        </w:rPr>
        <w:t>7</w:t>
      </w:r>
      <w:proofErr w:type="gramEnd"/>
      <w:r>
        <w:rPr>
          <w:rFonts w:ascii="Times New Roman" w:hAnsi="Times New Roman"/>
          <w:lang w:val="ru-RU"/>
        </w:rPr>
        <w:t>;</w:t>
      </w:r>
    </w:p>
    <w:p w:rsidR="00DF6CE2" w:rsidRDefault="00D47AA5" w:rsidP="00DF6CE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D47AA5">
        <w:rPr>
          <w:rFonts w:ascii="Times New Roman" w:hAnsi="Times New Roman"/>
          <w:lang w:val="ru-RU"/>
        </w:rPr>
        <w:t xml:space="preserve">До сих пор </w:t>
      </w:r>
      <w:r>
        <w:rPr>
          <w:rFonts w:ascii="Times New Roman" w:hAnsi="Times New Roman"/>
          <w:lang w:val="ru-RU"/>
        </w:rPr>
        <w:t>«</w:t>
      </w:r>
      <w:r w:rsidRPr="00D47AA5">
        <w:rPr>
          <w:rFonts w:ascii="Times New Roman" w:hAnsi="Times New Roman"/>
          <w:lang w:val="ru-RU"/>
        </w:rPr>
        <w:t>Ма</w:t>
      </w:r>
      <w:r>
        <w:rPr>
          <w:rFonts w:ascii="Times New Roman" w:hAnsi="Times New Roman"/>
          <w:lang w:val="ru-RU"/>
        </w:rPr>
        <w:t>х</w:t>
      </w:r>
      <w:r w:rsidRPr="00D47AA5">
        <w:rPr>
          <w:rFonts w:ascii="Times New Roman" w:hAnsi="Times New Roman"/>
          <w:lang w:val="ru-RU"/>
        </w:rPr>
        <w:t>сустранс</w:t>
      </w:r>
      <w:r>
        <w:rPr>
          <w:rFonts w:ascii="Times New Roman" w:hAnsi="Times New Roman"/>
          <w:lang w:val="ru-RU"/>
        </w:rPr>
        <w:t>»</w:t>
      </w:r>
      <w:r w:rsidRPr="00D47AA5">
        <w:rPr>
          <w:rFonts w:ascii="Times New Roman" w:hAnsi="Times New Roman"/>
          <w:lang w:val="ru-RU"/>
        </w:rPr>
        <w:t xml:space="preserve"> не давал письменной оценки </w:t>
      </w:r>
      <w:r>
        <w:rPr>
          <w:rFonts w:ascii="Times New Roman" w:hAnsi="Times New Roman"/>
          <w:lang w:val="ru-RU"/>
        </w:rPr>
        <w:t>К</w:t>
      </w:r>
      <w:r w:rsidRPr="00D47AA5">
        <w:rPr>
          <w:rFonts w:ascii="Times New Roman" w:hAnsi="Times New Roman"/>
          <w:lang w:val="ru-RU"/>
        </w:rPr>
        <w:t>онсультанту C7.</w:t>
      </w:r>
      <w:r w:rsidR="00DE032B">
        <w:rPr>
          <w:rFonts w:ascii="Times New Roman" w:hAnsi="Times New Roman"/>
          <w:lang w:val="ru-RU"/>
        </w:rPr>
        <w:t xml:space="preserve">. </w:t>
      </w:r>
    </w:p>
    <w:p w:rsidR="00DE032B" w:rsidRDefault="00DE032B" w:rsidP="00DF6CE2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DF6CE2" w:rsidRDefault="00DF6CE2" w:rsidP="00DF6CE2">
      <w:pPr>
        <w:pStyle w:val="1f0"/>
        <w:spacing w:line="276" w:lineRule="auto"/>
        <w:rPr>
          <w:rFonts w:ascii="Times New Roman" w:hAnsi="Times New Roman"/>
          <w:lang w:val="ru-RU"/>
        </w:rPr>
      </w:pPr>
      <w:r w:rsidRPr="00DF6CE2">
        <w:rPr>
          <w:rFonts w:ascii="Times New Roman" w:hAnsi="Times New Roman"/>
          <w:b/>
          <w:u w:val="single"/>
          <w:lang w:val="ru-RU"/>
        </w:rPr>
        <w:t>Пакет С8:</w:t>
      </w:r>
      <w:r w:rsidRPr="00DF6CE2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lang w:val="ru-RU"/>
        </w:rPr>
        <w:t>Консультанты по проектированию и надзору за реконструкцией гаражных хозяйств.</w:t>
      </w:r>
    </w:p>
    <w:p w:rsidR="00E177F5" w:rsidRDefault="00E177F5" w:rsidP="00DF6CE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E177F5">
        <w:rPr>
          <w:rFonts w:ascii="Times New Roman" w:hAnsi="Times New Roman"/>
          <w:lang w:val="ru-RU"/>
        </w:rPr>
        <w:t>Подрядчик работает с 31.08.20</w:t>
      </w:r>
      <w:r>
        <w:rPr>
          <w:rFonts w:ascii="Times New Roman" w:hAnsi="Times New Roman"/>
          <w:lang w:val="ru-RU"/>
        </w:rPr>
        <w:t>19 г;</w:t>
      </w:r>
    </w:p>
    <w:p w:rsidR="00DF6CE2" w:rsidRDefault="00DE032B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Подрядчик работает над проектом реконструкции всех 10-ти гаражных хозяйств;</w:t>
      </w:r>
    </w:p>
    <w:p w:rsidR="00E177F5" w:rsidRDefault="00E177F5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E177F5">
        <w:rPr>
          <w:rFonts w:ascii="Times New Roman" w:hAnsi="Times New Roman"/>
          <w:lang w:val="ru-RU"/>
        </w:rPr>
        <w:t xml:space="preserve">Выполнено архитектурно-планировочное задание (АПЗ) для всех гаражных </w:t>
      </w:r>
      <w:r>
        <w:rPr>
          <w:rFonts w:ascii="Times New Roman" w:hAnsi="Times New Roman"/>
          <w:lang w:val="ru-RU"/>
        </w:rPr>
        <w:t>хозяйств;</w:t>
      </w:r>
    </w:p>
    <w:p w:rsidR="00E177F5" w:rsidRDefault="00E177F5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«</w:t>
      </w:r>
      <w:r w:rsidRPr="00E177F5">
        <w:rPr>
          <w:rFonts w:ascii="Times New Roman" w:hAnsi="Times New Roman"/>
          <w:lang w:val="ru-RU"/>
        </w:rPr>
        <w:t>Ма</w:t>
      </w:r>
      <w:r>
        <w:rPr>
          <w:rFonts w:ascii="Times New Roman" w:hAnsi="Times New Roman"/>
          <w:lang w:val="ru-RU"/>
        </w:rPr>
        <w:t>х</w:t>
      </w:r>
      <w:r w:rsidRPr="00E177F5">
        <w:rPr>
          <w:rFonts w:ascii="Times New Roman" w:hAnsi="Times New Roman"/>
          <w:lang w:val="ru-RU"/>
        </w:rPr>
        <w:t>сустранс</w:t>
      </w:r>
      <w:r>
        <w:rPr>
          <w:rFonts w:ascii="Times New Roman" w:hAnsi="Times New Roman"/>
          <w:lang w:val="ru-RU"/>
        </w:rPr>
        <w:t>»</w:t>
      </w:r>
      <w:r w:rsidRPr="00E177F5">
        <w:rPr>
          <w:rFonts w:ascii="Times New Roman" w:hAnsi="Times New Roman"/>
          <w:lang w:val="ru-RU"/>
        </w:rPr>
        <w:t xml:space="preserve"> запросил различные варианты и изменения, которые </w:t>
      </w:r>
      <w:r>
        <w:rPr>
          <w:rFonts w:ascii="Times New Roman" w:hAnsi="Times New Roman"/>
          <w:lang w:val="ru-RU"/>
        </w:rPr>
        <w:t>К</w:t>
      </w:r>
      <w:r w:rsidRPr="00E177F5">
        <w:rPr>
          <w:rFonts w:ascii="Times New Roman" w:hAnsi="Times New Roman"/>
          <w:lang w:val="ru-RU"/>
        </w:rPr>
        <w:t>онсультант уже внедри</w:t>
      </w:r>
      <w:r w:rsidR="00126DA3">
        <w:rPr>
          <w:rFonts w:ascii="Times New Roman" w:hAnsi="Times New Roman"/>
          <w:lang w:val="ru-RU"/>
        </w:rPr>
        <w:t>л в свою проектную документацию;</w:t>
      </w:r>
    </w:p>
    <w:p w:rsidR="00126DA3" w:rsidRDefault="00126DA3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126DA3">
        <w:rPr>
          <w:rFonts w:ascii="Times New Roman" w:hAnsi="Times New Roman"/>
          <w:lang w:val="ru-RU"/>
        </w:rPr>
        <w:t>Чертежи основных документов для проектирования и строительства в целом завершены</w:t>
      </w:r>
      <w:r>
        <w:rPr>
          <w:rFonts w:ascii="Times New Roman" w:hAnsi="Times New Roman"/>
          <w:lang w:val="ru-RU"/>
        </w:rPr>
        <w:t>;</w:t>
      </w:r>
    </w:p>
    <w:p w:rsidR="00126DA3" w:rsidRDefault="00126DA3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126DA3">
        <w:rPr>
          <w:rFonts w:ascii="Times New Roman" w:hAnsi="Times New Roman"/>
          <w:lang w:val="ru-RU"/>
        </w:rPr>
        <w:t>Проведено дополнительное техническое обследование состояния существующих зданий и сооружений в гараж</w:t>
      </w:r>
      <w:r>
        <w:rPr>
          <w:rFonts w:ascii="Times New Roman" w:hAnsi="Times New Roman"/>
          <w:lang w:val="ru-RU"/>
        </w:rPr>
        <w:t>ах</w:t>
      </w:r>
      <w:r w:rsidRPr="00126DA3">
        <w:rPr>
          <w:rFonts w:ascii="Times New Roman" w:hAnsi="Times New Roman"/>
          <w:lang w:val="ru-RU"/>
        </w:rPr>
        <w:t xml:space="preserve"> </w:t>
      </w:r>
      <w:proofErr w:type="spellStart"/>
      <w:r w:rsidRPr="00126DA3">
        <w:rPr>
          <w:rFonts w:ascii="Times New Roman" w:hAnsi="Times New Roman"/>
          <w:lang w:val="ru-RU"/>
        </w:rPr>
        <w:t>Мирабада</w:t>
      </w:r>
      <w:proofErr w:type="spellEnd"/>
      <w:r w:rsidRPr="00126DA3">
        <w:rPr>
          <w:rFonts w:ascii="Times New Roman" w:hAnsi="Times New Roman"/>
          <w:lang w:val="ru-RU"/>
        </w:rPr>
        <w:t xml:space="preserve"> и </w:t>
      </w:r>
      <w:proofErr w:type="spellStart"/>
      <w:r w:rsidRPr="00126DA3">
        <w:rPr>
          <w:rFonts w:ascii="Times New Roman" w:hAnsi="Times New Roman"/>
          <w:lang w:val="ru-RU"/>
        </w:rPr>
        <w:t>Бектемира</w:t>
      </w:r>
      <w:proofErr w:type="spellEnd"/>
      <w:r w:rsidRPr="00126DA3">
        <w:rPr>
          <w:rFonts w:ascii="Times New Roman" w:hAnsi="Times New Roman"/>
          <w:lang w:val="ru-RU"/>
        </w:rPr>
        <w:t xml:space="preserve">. По </w:t>
      </w:r>
      <w:r>
        <w:rPr>
          <w:rFonts w:ascii="Times New Roman" w:hAnsi="Times New Roman"/>
          <w:lang w:val="ru-RU"/>
        </w:rPr>
        <w:t>запросу «Махсустранс»</w:t>
      </w:r>
      <w:r w:rsidRPr="00126DA3">
        <w:rPr>
          <w:rFonts w:ascii="Times New Roman" w:hAnsi="Times New Roman"/>
          <w:lang w:val="ru-RU"/>
        </w:rPr>
        <w:t xml:space="preserve"> было п</w:t>
      </w:r>
      <w:r>
        <w:rPr>
          <w:rFonts w:ascii="Times New Roman" w:hAnsi="Times New Roman"/>
          <w:lang w:val="ru-RU"/>
        </w:rPr>
        <w:t>роверена</w:t>
      </w:r>
      <w:r w:rsidRPr="00126DA3">
        <w:rPr>
          <w:rFonts w:ascii="Times New Roman" w:hAnsi="Times New Roman"/>
          <w:lang w:val="ru-RU"/>
        </w:rPr>
        <w:t xml:space="preserve"> возможная установка там системы </w:t>
      </w:r>
      <w:r>
        <w:rPr>
          <w:rFonts w:ascii="Times New Roman" w:hAnsi="Times New Roman"/>
          <w:lang w:val="ru-RU"/>
        </w:rPr>
        <w:t>мобильной прессовой установки;</w:t>
      </w:r>
    </w:p>
    <w:p w:rsidR="00DE032B" w:rsidRDefault="00126DA3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126DA3">
        <w:rPr>
          <w:rFonts w:ascii="Times New Roman" w:hAnsi="Times New Roman"/>
          <w:lang w:val="ru-RU"/>
        </w:rPr>
        <w:t>По результатам было выявлено, какие здания и сооружения подлежат сносу, рекон</w:t>
      </w:r>
      <w:r>
        <w:rPr>
          <w:rFonts w:ascii="Times New Roman" w:hAnsi="Times New Roman"/>
          <w:lang w:val="ru-RU"/>
        </w:rPr>
        <w:t>струкции и капитальному ремонту</w:t>
      </w:r>
      <w:r w:rsidR="00DE032B">
        <w:rPr>
          <w:rFonts w:ascii="Times New Roman" w:hAnsi="Times New Roman"/>
          <w:lang w:val="ru-RU"/>
        </w:rPr>
        <w:t>;</w:t>
      </w:r>
    </w:p>
    <w:p w:rsidR="00DE032B" w:rsidRDefault="00126DA3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126DA3">
        <w:rPr>
          <w:rFonts w:ascii="Times New Roman" w:hAnsi="Times New Roman"/>
          <w:lang w:val="ru-RU"/>
        </w:rPr>
        <w:t xml:space="preserve">Он работает над всеми вопросами вместе с командой </w:t>
      </w:r>
      <w:r>
        <w:rPr>
          <w:rFonts w:ascii="Times New Roman" w:hAnsi="Times New Roman"/>
          <w:lang w:val="ru-RU"/>
        </w:rPr>
        <w:t>«Махсустранс»</w:t>
      </w:r>
      <w:r w:rsidRPr="00126DA3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>Консультантом ГРП C1</w:t>
      </w:r>
      <w:r w:rsidR="00DE032B">
        <w:rPr>
          <w:rFonts w:ascii="Times New Roman" w:hAnsi="Times New Roman"/>
          <w:lang w:val="ru-RU"/>
        </w:rPr>
        <w:t>;</w:t>
      </w:r>
    </w:p>
    <w:p w:rsidR="00DE032B" w:rsidRDefault="0091346E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91346E">
        <w:rPr>
          <w:rFonts w:ascii="Times New Roman" w:hAnsi="Times New Roman"/>
          <w:lang w:val="ru-RU"/>
        </w:rPr>
        <w:lastRenderedPageBreak/>
        <w:t>Для всех гараж</w:t>
      </w:r>
      <w:r>
        <w:rPr>
          <w:rFonts w:ascii="Times New Roman" w:hAnsi="Times New Roman"/>
          <w:lang w:val="ru-RU"/>
        </w:rPr>
        <w:t>ных хозяйств</w:t>
      </w:r>
      <w:r w:rsidRPr="0091346E">
        <w:rPr>
          <w:rFonts w:ascii="Times New Roman" w:hAnsi="Times New Roman"/>
          <w:lang w:val="ru-RU"/>
        </w:rPr>
        <w:t xml:space="preserve"> был представлен первый проект карты </w:t>
      </w:r>
      <w:proofErr w:type="gramStart"/>
      <w:r w:rsidRPr="0091346E">
        <w:rPr>
          <w:rFonts w:ascii="Times New Roman" w:hAnsi="Times New Roman"/>
          <w:lang w:val="ru-RU"/>
        </w:rPr>
        <w:t>архитектурного проекта</w:t>
      </w:r>
      <w:proofErr w:type="gramEnd"/>
      <w:r w:rsidRPr="0091346E">
        <w:rPr>
          <w:rFonts w:ascii="Times New Roman" w:hAnsi="Times New Roman"/>
          <w:lang w:val="ru-RU"/>
        </w:rPr>
        <w:t xml:space="preserve"> для оценки всем заинтересованным сторонам</w:t>
      </w:r>
      <w:r>
        <w:rPr>
          <w:rFonts w:ascii="Times New Roman" w:hAnsi="Times New Roman"/>
          <w:lang w:val="ru-RU"/>
        </w:rPr>
        <w:t xml:space="preserve"> для</w:t>
      </w:r>
      <w:r w:rsidRPr="0091346E">
        <w:rPr>
          <w:rFonts w:ascii="Times New Roman" w:hAnsi="Times New Roman"/>
          <w:lang w:val="ru-RU"/>
        </w:rPr>
        <w:t xml:space="preserve"> получ</w:t>
      </w:r>
      <w:r>
        <w:rPr>
          <w:rFonts w:ascii="Times New Roman" w:hAnsi="Times New Roman"/>
          <w:lang w:val="ru-RU"/>
        </w:rPr>
        <w:t>ения</w:t>
      </w:r>
      <w:r w:rsidRPr="0091346E">
        <w:rPr>
          <w:rFonts w:ascii="Times New Roman" w:hAnsi="Times New Roman"/>
          <w:lang w:val="ru-RU"/>
        </w:rPr>
        <w:t xml:space="preserve"> одобрение для завершения всех проектных работ</w:t>
      </w:r>
      <w:r w:rsidR="007E2947">
        <w:rPr>
          <w:rFonts w:ascii="Times New Roman" w:hAnsi="Times New Roman"/>
          <w:lang w:val="ru-RU"/>
        </w:rPr>
        <w:t>;</w:t>
      </w:r>
    </w:p>
    <w:p w:rsidR="0091346E" w:rsidRDefault="0091346E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91346E">
        <w:rPr>
          <w:rFonts w:ascii="Times New Roman" w:hAnsi="Times New Roman"/>
          <w:lang w:val="ru-RU"/>
        </w:rPr>
        <w:t>Они работают над завершением всех проектов и чертежей других гаражей, чтобы иметь возможность представить их в государственный строительный орган для получения всех согласований</w:t>
      </w:r>
      <w:r>
        <w:rPr>
          <w:rFonts w:ascii="Times New Roman" w:hAnsi="Times New Roman"/>
          <w:lang w:val="ru-RU"/>
        </w:rPr>
        <w:t>;</w:t>
      </w:r>
    </w:p>
    <w:p w:rsidR="0091346E" w:rsidRDefault="0091346E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«Махсустранс» устно высказал свои замечания во время встречи;</w:t>
      </w:r>
    </w:p>
    <w:p w:rsidR="0091346E" w:rsidRDefault="0091346E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91346E">
        <w:rPr>
          <w:rFonts w:ascii="Times New Roman" w:hAnsi="Times New Roman"/>
          <w:lang w:val="ru-RU"/>
        </w:rPr>
        <w:t>Большинство запрошенных изменений были согласованы и осуществлены Консультантом</w:t>
      </w:r>
      <w:r>
        <w:rPr>
          <w:rFonts w:ascii="Times New Roman" w:hAnsi="Times New Roman"/>
          <w:lang w:val="ru-RU"/>
        </w:rPr>
        <w:t>;</w:t>
      </w:r>
    </w:p>
    <w:p w:rsidR="0091346E" w:rsidRDefault="0091346E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Окончательная оценка, которую ГУП «Махсустранс» проведет для текущего проектирования гаражных хозяйств, будет представлена в ближайшее время;</w:t>
      </w:r>
    </w:p>
    <w:p w:rsidR="0091346E" w:rsidRDefault="0091346E" w:rsidP="00DE032B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Консультант ГРП уже получил свою оценку по эл</w:t>
      </w:r>
      <w:proofErr w:type="gramStart"/>
      <w:r>
        <w:rPr>
          <w:rFonts w:ascii="Times New Roman" w:hAnsi="Times New Roman"/>
          <w:lang w:val="ru-RU"/>
        </w:rPr>
        <w:t>.п</w:t>
      </w:r>
      <w:proofErr w:type="gramEnd"/>
      <w:r>
        <w:rPr>
          <w:rFonts w:ascii="Times New Roman" w:hAnsi="Times New Roman"/>
          <w:lang w:val="ru-RU"/>
        </w:rPr>
        <w:t>очте от Консультанта С8;</w:t>
      </w:r>
    </w:p>
    <w:p w:rsidR="009B5F80" w:rsidRPr="009B5F80" w:rsidRDefault="0091346E" w:rsidP="009B5F80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 w:rsidRPr="0091346E">
        <w:rPr>
          <w:rFonts w:ascii="Times New Roman" w:hAnsi="Times New Roman"/>
          <w:lang w:val="ru-RU"/>
        </w:rPr>
        <w:t xml:space="preserve">Для достижения хорошего качества и ускорения </w:t>
      </w:r>
      <w:r>
        <w:rPr>
          <w:rFonts w:ascii="Times New Roman" w:hAnsi="Times New Roman"/>
          <w:lang w:val="ru-RU"/>
        </w:rPr>
        <w:t>сроков</w:t>
      </w:r>
      <w:r w:rsidRPr="0091346E">
        <w:rPr>
          <w:rFonts w:ascii="Times New Roman" w:hAnsi="Times New Roman"/>
          <w:lang w:val="ru-RU"/>
        </w:rPr>
        <w:t xml:space="preserve"> Консультант работает совместно с </w:t>
      </w:r>
      <w:r>
        <w:rPr>
          <w:rFonts w:ascii="Times New Roman" w:hAnsi="Times New Roman"/>
          <w:lang w:val="ru-RU"/>
        </w:rPr>
        <w:t>«Махсустранс»</w:t>
      </w:r>
      <w:r w:rsidRPr="0091346E">
        <w:rPr>
          <w:rFonts w:ascii="Times New Roman" w:hAnsi="Times New Roman"/>
          <w:lang w:val="ru-RU"/>
        </w:rPr>
        <w:t xml:space="preserve"> - </w:t>
      </w:r>
      <w:r>
        <w:rPr>
          <w:rFonts w:ascii="Times New Roman" w:hAnsi="Times New Roman"/>
          <w:lang w:val="ru-RU"/>
        </w:rPr>
        <w:t>начальником</w:t>
      </w:r>
      <w:r w:rsidRPr="0091346E">
        <w:rPr>
          <w:rFonts w:ascii="Times New Roman" w:hAnsi="Times New Roman"/>
          <w:lang w:val="ru-RU"/>
        </w:rPr>
        <w:t xml:space="preserve"> строительного отдела и Консультанта </w:t>
      </w:r>
      <w:r>
        <w:rPr>
          <w:rFonts w:ascii="Times New Roman" w:hAnsi="Times New Roman"/>
          <w:lang w:val="ru-RU"/>
        </w:rPr>
        <w:t>ГРП</w:t>
      </w:r>
      <w:r w:rsidRPr="0091346E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</w:t>
      </w:r>
      <w:r w:rsidR="009B5F80">
        <w:rPr>
          <w:rFonts w:ascii="Times New Roman" w:hAnsi="Times New Roman"/>
          <w:lang w:val="ru-RU"/>
        </w:rPr>
        <w:t>осле этого</w:t>
      </w:r>
      <w:r w:rsidRPr="0091346E">
        <w:rPr>
          <w:rFonts w:ascii="Times New Roman" w:hAnsi="Times New Roman"/>
          <w:lang w:val="ru-RU"/>
        </w:rPr>
        <w:t xml:space="preserve"> Консультант С8 находится </w:t>
      </w:r>
      <w:r w:rsidR="009B5F80">
        <w:rPr>
          <w:rFonts w:ascii="Times New Roman" w:hAnsi="Times New Roman"/>
          <w:lang w:val="ru-RU"/>
        </w:rPr>
        <w:t>в стадии</w:t>
      </w:r>
      <w:r w:rsidRPr="0091346E">
        <w:rPr>
          <w:rFonts w:ascii="Times New Roman" w:hAnsi="Times New Roman"/>
          <w:lang w:val="ru-RU"/>
        </w:rPr>
        <w:t xml:space="preserve"> подготовки необходимой </w:t>
      </w:r>
      <w:r w:rsidR="009B5F80">
        <w:rPr>
          <w:rFonts w:ascii="Times New Roman" w:hAnsi="Times New Roman"/>
          <w:lang w:val="ru-RU"/>
        </w:rPr>
        <w:t>т</w:t>
      </w:r>
      <w:r w:rsidRPr="0091346E">
        <w:rPr>
          <w:rFonts w:ascii="Times New Roman" w:hAnsi="Times New Roman"/>
          <w:lang w:val="ru-RU"/>
        </w:rPr>
        <w:t>ендерной документации</w:t>
      </w:r>
      <w:r w:rsidR="009B5F80">
        <w:rPr>
          <w:rFonts w:ascii="Times New Roman" w:hAnsi="Times New Roman"/>
          <w:lang w:val="ru-RU"/>
        </w:rPr>
        <w:t>;</w:t>
      </w:r>
    </w:p>
    <w:p w:rsidR="00F50940" w:rsidRPr="00F50940" w:rsidRDefault="00F50940" w:rsidP="00DF0752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670AEF" w:rsidRDefault="00DF0752" w:rsidP="00670AEF">
      <w:pPr>
        <w:pStyle w:val="afe"/>
        <w:rPr>
          <w:rFonts w:ascii="Times New Roman" w:hAnsi="Times New Roman"/>
          <w:lang w:val="ru-RU"/>
        </w:rPr>
      </w:pPr>
      <w:r w:rsidRPr="007E2947">
        <w:rPr>
          <w:rFonts w:ascii="Times New Roman" w:hAnsi="Times New Roman"/>
          <w:b/>
          <w:u w:val="single"/>
          <w:lang w:val="ru-RU"/>
        </w:rPr>
        <w:t xml:space="preserve">Пакет товаров </w:t>
      </w:r>
      <w:r w:rsidRPr="007E2947">
        <w:rPr>
          <w:rFonts w:ascii="Times New Roman" w:hAnsi="Times New Roman"/>
          <w:b/>
          <w:u w:val="single"/>
          <w:lang w:val="en-US"/>
        </w:rPr>
        <w:t>G</w:t>
      </w:r>
      <w:r w:rsidRPr="007E2947">
        <w:rPr>
          <w:rFonts w:ascii="Times New Roman" w:hAnsi="Times New Roman"/>
          <w:b/>
          <w:u w:val="single"/>
          <w:lang w:val="ru-RU"/>
        </w:rPr>
        <w:t>1</w:t>
      </w:r>
      <w:r w:rsidRPr="007E2947">
        <w:rPr>
          <w:rFonts w:ascii="Times New Roman" w:hAnsi="Times New Roman"/>
          <w:b/>
          <w:lang w:val="ru-RU"/>
        </w:rPr>
        <w:t>:</w:t>
      </w:r>
      <w:r>
        <w:rPr>
          <w:rFonts w:ascii="Times New Roman" w:hAnsi="Times New Roman"/>
          <w:lang w:val="ru-RU"/>
        </w:rPr>
        <w:t xml:space="preserve"> Оборудование и механизмы для полигона ТБО.</w:t>
      </w:r>
    </w:p>
    <w:p w:rsidR="00146553" w:rsidRDefault="00146553" w:rsidP="00146553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Вскрытие конкурсных предложений состоялось 08.11.2019г. и </w:t>
      </w:r>
      <w:proofErr w:type="gramStart"/>
      <w:r>
        <w:rPr>
          <w:rFonts w:ascii="Times New Roman" w:hAnsi="Times New Roman"/>
          <w:lang w:val="ru-RU"/>
        </w:rPr>
        <w:t>зачитаны</w:t>
      </w:r>
      <w:proofErr w:type="gramEnd"/>
      <w:r>
        <w:rPr>
          <w:rFonts w:ascii="Times New Roman" w:hAnsi="Times New Roman"/>
          <w:lang w:val="ru-RU"/>
        </w:rPr>
        <w:t xml:space="preserve"> в тот же день участникам торгов;</w:t>
      </w:r>
    </w:p>
    <w:p w:rsidR="00146553" w:rsidRDefault="00146553" w:rsidP="00146553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Лот №1 по пакету был утвержден закупочной комиссией;</w:t>
      </w:r>
    </w:p>
    <w:p w:rsidR="00146553" w:rsidRDefault="009B5F80" w:rsidP="00146553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 Лоту №</w:t>
      </w:r>
      <w:r w:rsidR="00146553">
        <w:rPr>
          <w:rFonts w:ascii="Times New Roman" w:hAnsi="Times New Roman"/>
          <w:lang w:val="ru-RU"/>
        </w:rPr>
        <w:t>2</w:t>
      </w:r>
      <w:r>
        <w:rPr>
          <w:rFonts w:ascii="Times New Roman" w:hAnsi="Times New Roman"/>
          <w:lang w:val="ru-RU"/>
        </w:rPr>
        <w:t xml:space="preserve"> </w:t>
      </w:r>
      <w:r w:rsidRPr="009B5F80">
        <w:rPr>
          <w:rFonts w:ascii="Times New Roman" w:hAnsi="Times New Roman"/>
          <w:lang w:val="ru-RU"/>
        </w:rPr>
        <w:t>после очередного заседания комиссии 26.02.20 была проведена повторная оценка</w:t>
      </w:r>
      <w:r w:rsidR="00146553">
        <w:rPr>
          <w:rFonts w:ascii="Times New Roman" w:hAnsi="Times New Roman"/>
          <w:lang w:val="ru-RU"/>
        </w:rPr>
        <w:t>;</w:t>
      </w:r>
    </w:p>
    <w:p w:rsidR="00343D3B" w:rsidRDefault="009B5F80" w:rsidP="00146553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9B5F80">
        <w:rPr>
          <w:rFonts w:ascii="Times New Roman" w:hAnsi="Times New Roman"/>
          <w:lang w:val="ru-RU"/>
        </w:rPr>
        <w:t xml:space="preserve">Также было принято решение об обновлении 3-го и 4-го лотов, чтобы их можно было использовать </w:t>
      </w:r>
      <w:r>
        <w:rPr>
          <w:rFonts w:ascii="Times New Roman" w:hAnsi="Times New Roman"/>
          <w:lang w:val="ru-RU"/>
        </w:rPr>
        <w:t>по</w:t>
      </w:r>
      <w:r w:rsidRPr="009B5F80">
        <w:rPr>
          <w:rFonts w:ascii="Times New Roman" w:hAnsi="Times New Roman"/>
          <w:lang w:val="ru-RU"/>
        </w:rPr>
        <w:t xml:space="preserve"> шопинг</w:t>
      </w:r>
      <w:r>
        <w:rPr>
          <w:rFonts w:ascii="Times New Roman" w:hAnsi="Times New Roman"/>
          <w:lang w:val="ru-RU"/>
        </w:rPr>
        <w:t xml:space="preserve"> методу</w:t>
      </w:r>
      <w:r w:rsidRPr="009B5F80">
        <w:rPr>
          <w:rFonts w:ascii="Times New Roman" w:hAnsi="Times New Roman"/>
          <w:lang w:val="ru-RU"/>
        </w:rPr>
        <w:t xml:space="preserve"> в соответствии с подтверждением </w:t>
      </w:r>
      <w:r>
        <w:rPr>
          <w:rFonts w:ascii="Times New Roman" w:hAnsi="Times New Roman"/>
          <w:lang w:val="ru-RU"/>
        </w:rPr>
        <w:t>АБР;</w:t>
      </w:r>
    </w:p>
    <w:p w:rsidR="009B5F80" w:rsidRDefault="009B5F80" w:rsidP="00146553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9B5F80">
        <w:rPr>
          <w:rFonts w:ascii="Times New Roman" w:hAnsi="Times New Roman"/>
          <w:lang w:val="ru-RU"/>
        </w:rPr>
        <w:t xml:space="preserve">Данное обновление было сделано консультантом </w:t>
      </w:r>
      <w:r>
        <w:rPr>
          <w:rFonts w:ascii="Times New Roman" w:hAnsi="Times New Roman"/>
          <w:lang w:val="ru-RU"/>
        </w:rPr>
        <w:t>ГРП</w:t>
      </w:r>
      <w:r w:rsidRPr="009B5F80">
        <w:rPr>
          <w:rFonts w:ascii="Times New Roman" w:hAnsi="Times New Roman"/>
          <w:lang w:val="ru-RU"/>
        </w:rPr>
        <w:t xml:space="preserve"> в краткосрочной перспективе</w:t>
      </w:r>
      <w:r>
        <w:rPr>
          <w:rFonts w:ascii="Times New Roman" w:hAnsi="Times New Roman"/>
          <w:lang w:val="ru-RU"/>
        </w:rPr>
        <w:t>;</w:t>
      </w:r>
    </w:p>
    <w:p w:rsidR="009B5F80" w:rsidRDefault="009B5F80" w:rsidP="00146553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</w:t>
      </w:r>
      <w:r w:rsidRPr="009B5F80">
        <w:rPr>
          <w:rFonts w:ascii="Times New Roman" w:hAnsi="Times New Roman"/>
          <w:lang w:val="ru-RU"/>
        </w:rPr>
        <w:t xml:space="preserve">оответствующие </w:t>
      </w:r>
      <w:r>
        <w:rPr>
          <w:rFonts w:ascii="Times New Roman" w:hAnsi="Times New Roman"/>
          <w:lang w:val="ru-RU"/>
        </w:rPr>
        <w:t>т</w:t>
      </w:r>
      <w:r w:rsidRPr="009B5F80">
        <w:rPr>
          <w:rFonts w:ascii="Times New Roman" w:hAnsi="Times New Roman"/>
          <w:lang w:val="ru-RU"/>
        </w:rPr>
        <w:t xml:space="preserve">ендерные документы были направлены в </w:t>
      </w:r>
      <w:r>
        <w:rPr>
          <w:rFonts w:ascii="Times New Roman" w:hAnsi="Times New Roman"/>
          <w:lang w:val="ru-RU"/>
        </w:rPr>
        <w:t>ГРП</w:t>
      </w:r>
      <w:r w:rsidRPr="009B5F80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>«Махсустранс»</w:t>
      </w:r>
      <w:r w:rsidRPr="009B5F80">
        <w:rPr>
          <w:rFonts w:ascii="Times New Roman" w:hAnsi="Times New Roman"/>
          <w:lang w:val="ru-RU"/>
        </w:rPr>
        <w:t xml:space="preserve"> для их использования.</w:t>
      </w:r>
    </w:p>
    <w:p w:rsidR="00146553" w:rsidRDefault="00343D3B" w:rsidP="00343D3B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  <w:r w:rsidR="00146553">
        <w:rPr>
          <w:rFonts w:ascii="Times New Roman" w:hAnsi="Times New Roman"/>
          <w:lang w:val="ru-RU"/>
        </w:rPr>
        <w:t xml:space="preserve">  </w:t>
      </w:r>
    </w:p>
    <w:p w:rsidR="00E41225" w:rsidRDefault="00E41225" w:rsidP="00E41225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  <w:r w:rsidRPr="007E2947">
        <w:rPr>
          <w:rFonts w:ascii="Times New Roman" w:hAnsi="Times New Roman"/>
          <w:b/>
          <w:u w:val="single"/>
          <w:lang w:val="ru-RU"/>
        </w:rPr>
        <w:t xml:space="preserve">Пакет товаров </w:t>
      </w:r>
      <w:r w:rsidRPr="007E2947">
        <w:rPr>
          <w:rFonts w:ascii="Times New Roman" w:hAnsi="Times New Roman"/>
          <w:b/>
          <w:u w:val="single"/>
          <w:lang w:val="en-US"/>
        </w:rPr>
        <w:t>G</w:t>
      </w:r>
      <w:r w:rsidRPr="007E2947">
        <w:rPr>
          <w:rFonts w:ascii="Times New Roman" w:hAnsi="Times New Roman"/>
          <w:b/>
          <w:u w:val="single"/>
          <w:lang w:val="ru-RU"/>
        </w:rPr>
        <w:t>6</w:t>
      </w:r>
      <w:r w:rsidRPr="007E2947">
        <w:rPr>
          <w:rFonts w:ascii="Times New Roman" w:hAnsi="Times New Roman"/>
          <w:b/>
          <w:lang w:val="ru-RU"/>
        </w:rPr>
        <w:t>:</w:t>
      </w:r>
      <w:r>
        <w:rPr>
          <w:rFonts w:ascii="Times New Roman" w:hAnsi="Times New Roman"/>
          <w:lang w:val="ru-RU"/>
        </w:rPr>
        <w:t xml:space="preserve"> Транспортные средства для сбора ТБО.</w:t>
      </w:r>
    </w:p>
    <w:p w:rsidR="00343D3B" w:rsidRDefault="00343D3B" w:rsidP="00E41225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343D3B" w:rsidRDefault="009B5F80" w:rsidP="00343D3B">
      <w:pPr>
        <w:pStyle w:val="1f0"/>
        <w:numPr>
          <w:ilvl w:val="0"/>
          <w:numId w:val="39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9B5F80">
        <w:rPr>
          <w:rFonts w:ascii="Times New Roman" w:hAnsi="Times New Roman"/>
          <w:lang w:val="ru-RU"/>
        </w:rPr>
        <w:t>В настоящее время ведется работа по ведению переговоров по контракт</w:t>
      </w:r>
      <w:r>
        <w:rPr>
          <w:rFonts w:ascii="Times New Roman" w:hAnsi="Times New Roman"/>
          <w:lang w:val="ru-RU"/>
        </w:rPr>
        <w:t>у</w:t>
      </w:r>
      <w:r w:rsidRPr="009B5F80">
        <w:rPr>
          <w:rFonts w:ascii="Times New Roman" w:hAnsi="Times New Roman"/>
          <w:lang w:val="ru-RU"/>
        </w:rPr>
        <w:t xml:space="preserve">, подготовке контрактов и проведению </w:t>
      </w:r>
      <w:r>
        <w:rPr>
          <w:rFonts w:ascii="Times New Roman" w:hAnsi="Times New Roman"/>
          <w:lang w:val="ru-RU"/>
        </w:rPr>
        <w:t xml:space="preserve">первоначальной </w:t>
      </w:r>
      <w:r w:rsidRPr="009B5F80">
        <w:rPr>
          <w:rFonts w:ascii="Times New Roman" w:hAnsi="Times New Roman"/>
          <w:lang w:val="ru-RU"/>
        </w:rPr>
        <w:t>встречи</w:t>
      </w:r>
      <w:r w:rsidR="001B00ED">
        <w:rPr>
          <w:rFonts w:ascii="Times New Roman" w:hAnsi="Times New Roman"/>
          <w:lang w:val="ru-RU"/>
        </w:rPr>
        <w:t xml:space="preserve">.  </w:t>
      </w:r>
      <w:r w:rsidR="00343D3B">
        <w:rPr>
          <w:rFonts w:ascii="Times New Roman" w:hAnsi="Times New Roman"/>
          <w:lang w:val="ru-RU"/>
        </w:rPr>
        <w:t xml:space="preserve"> </w:t>
      </w:r>
    </w:p>
    <w:p w:rsidR="00FA2E07" w:rsidRDefault="00FA2E07" w:rsidP="00FA2E07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FA2E07" w:rsidRDefault="001B00ED" w:rsidP="00FA2E07">
      <w:pPr>
        <w:pStyle w:val="1f0"/>
        <w:spacing w:line="276" w:lineRule="auto"/>
        <w:rPr>
          <w:rFonts w:ascii="Times New Roman" w:hAnsi="Times New Roman"/>
          <w:lang w:val="ru-RU"/>
        </w:rPr>
      </w:pPr>
      <w:r w:rsidRPr="007E2947">
        <w:rPr>
          <w:rFonts w:ascii="Times New Roman" w:hAnsi="Times New Roman"/>
          <w:b/>
          <w:u w:val="single"/>
          <w:lang w:val="ru-RU"/>
        </w:rPr>
        <w:t xml:space="preserve">Пакет товаров </w:t>
      </w:r>
      <w:r w:rsidRPr="001B00ED">
        <w:rPr>
          <w:rFonts w:ascii="Times New Roman" w:hAnsi="Times New Roman"/>
          <w:b/>
          <w:u w:val="single"/>
        </w:rPr>
        <w:t>CW</w:t>
      </w:r>
      <w:r w:rsidRPr="001B00ED">
        <w:rPr>
          <w:rFonts w:ascii="Times New Roman" w:hAnsi="Times New Roman"/>
          <w:b/>
          <w:u w:val="single"/>
          <w:lang w:val="ru-RU"/>
        </w:rPr>
        <w:t xml:space="preserve"> 1</w:t>
      </w:r>
      <w:r w:rsidRPr="007E2947">
        <w:rPr>
          <w:rFonts w:ascii="Times New Roman" w:hAnsi="Times New Roman"/>
          <w:b/>
          <w:lang w:val="ru-RU"/>
        </w:rPr>
        <w:t>:</w:t>
      </w:r>
      <w:r>
        <w:rPr>
          <w:rFonts w:ascii="Times New Roman" w:hAnsi="Times New Roman"/>
          <w:lang w:val="ru-RU"/>
        </w:rPr>
        <w:t xml:space="preserve"> Строительство нового санитарного полигона ТБО и закрытие старой свалки.</w:t>
      </w:r>
    </w:p>
    <w:p w:rsidR="004341C5" w:rsidRDefault="004341C5" w:rsidP="00FA2E07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E67EB7" w:rsidRDefault="004341C5" w:rsidP="001B00ED">
      <w:pPr>
        <w:pStyle w:val="1f0"/>
        <w:numPr>
          <w:ilvl w:val="0"/>
          <w:numId w:val="41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4341C5">
        <w:rPr>
          <w:rFonts w:ascii="Times New Roman" w:hAnsi="Times New Roman"/>
          <w:lang w:val="ru-RU"/>
        </w:rPr>
        <w:t>Тендерн</w:t>
      </w:r>
      <w:r>
        <w:rPr>
          <w:rFonts w:ascii="Times New Roman" w:hAnsi="Times New Roman"/>
          <w:lang w:val="ru-RU"/>
        </w:rPr>
        <w:t>ые</w:t>
      </w:r>
      <w:r w:rsidRPr="004341C5">
        <w:rPr>
          <w:rFonts w:ascii="Times New Roman" w:hAnsi="Times New Roman"/>
          <w:lang w:val="ru-RU"/>
        </w:rPr>
        <w:t xml:space="preserve"> документ</w:t>
      </w:r>
      <w:r>
        <w:rPr>
          <w:rFonts w:ascii="Times New Roman" w:hAnsi="Times New Roman"/>
          <w:lang w:val="ru-RU"/>
        </w:rPr>
        <w:t>ы</w:t>
      </w:r>
      <w:r w:rsidRPr="004341C5">
        <w:rPr>
          <w:rFonts w:ascii="Times New Roman" w:hAnsi="Times New Roman"/>
          <w:lang w:val="ru-RU"/>
        </w:rPr>
        <w:t xml:space="preserve"> CW_1 </w:t>
      </w:r>
      <w:proofErr w:type="gramStart"/>
      <w:r w:rsidRPr="004341C5">
        <w:rPr>
          <w:rFonts w:ascii="Times New Roman" w:hAnsi="Times New Roman"/>
          <w:lang w:val="ru-RU"/>
        </w:rPr>
        <w:t>был</w:t>
      </w:r>
      <w:r>
        <w:rPr>
          <w:rFonts w:ascii="Times New Roman" w:hAnsi="Times New Roman"/>
          <w:lang w:val="ru-RU"/>
        </w:rPr>
        <w:t>и</w:t>
      </w:r>
      <w:r w:rsidRPr="004341C5">
        <w:rPr>
          <w:rFonts w:ascii="Times New Roman" w:hAnsi="Times New Roman"/>
          <w:lang w:val="ru-RU"/>
        </w:rPr>
        <w:t xml:space="preserve"> оценен</w:t>
      </w:r>
      <w:r>
        <w:rPr>
          <w:rFonts w:ascii="Times New Roman" w:hAnsi="Times New Roman"/>
          <w:lang w:val="ru-RU"/>
        </w:rPr>
        <w:t>ы</w:t>
      </w:r>
      <w:r w:rsidRPr="004341C5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 xml:space="preserve">оценочный </w:t>
      </w:r>
      <w:r w:rsidRPr="004341C5">
        <w:rPr>
          <w:rFonts w:ascii="Times New Roman" w:hAnsi="Times New Roman"/>
          <w:lang w:val="ru-RU"/>
        </w:rPr>
        <w:t>отчет был</w:t>
      </w:r>
      <w:proofErr w:type="gramEnd"/>
      <w:r w:rsidRPr="004341C5">
        <w:rPr>
          <w:rFonts w:ascii="Times New Roman" w:hAnsi="Times New Roman"/>
          <w:lang w:val="ru-RU"/>
        </w:rPr>
        <w:t xml:space="preserve"> представлен комиссии для принятия дальнейшего решения в последнем квартале 2019 года</w:t>
      </w:r>
      <w:r>
        <w:rPr>
          <w:rFonts w:ascii="Times New Roman" w:hAnsi="Times New Roman"/>
          <w:lang w:val="ru-RU"/>
        </w:rPr>
        <w:t>;</w:t>
      </w:r>
    </w:p>
    <w:p w:rsidR="004341C5" w:rsidRDefault="004341C5" w:rsidP="001B00ED">
      <w:pPr>
        <w:pStyle w:val="1f0"/>
        <w:numPr>
          <w:ilvl w:val="0"/>
          <w:numId w:val="41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4341C5">
        <w:rPr>
          <w:rFonts w:ascii="Times New Roman" w:hAnsi="Times New Roman"/>
          <w:lang w:val="ru-RU"/>
        </w:rPr>
        <w:t>CW1 Консультант находится в режиме ожидания до тех пор, пока не будет принято окончательное решение о том, какой Участник торгов будет предпочтительнее для проведения первых переговоров по контракту, в связи с существующей "пандемией Короны"</w:t>
      </w:r>
      <w:r>
        <w:rPr>
          <w:rFonts w:ascii="Times New Roman" w:hAnsi="Times New Roman"/>
          <w:lang w:val="ru-RU"/>
        </w:rPr>
        <w:t>, дата не может быть предвидена;</w:t>
      </w:r>
    </w:p>
    <w:p w:rsidR="004341C5" w:rsidRDefault="004341C5" w:rsidP="001B00ED">
      <w:pPr>
        <w:pStyle w:val="1f0"/>
        <w:numPr>
          <w:ilvl w:val="0"/>
          <w:numId w:val="41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4341C5">
        <w:rPr>
          <w:rFonts w:ascii="Times New Roman" w:hAnsi="Times New Roman"/>
          <w:lang w:val="ru-RU"/>
        </w:rPr>
        <w:t>Консультант</w:t>
      </w:r>
      <w:r>
        <w:rPr>
          <w:rFonts w:ascii="Times New Roman" w:hAnsi="Times New Roman"/>
          <w:lang w:val="ru-RU"/>
        </w:rPr>
        <w:t xml:space="preserve"> ГРП</w:t>
      </w:r>
      <w:r w:rsidRPr="004341C5">
        <w:rPr>
          <w:rFonts w:ascii="Times New Roman" w:hAnsi="Times New Roman"/>
          <w:lang w:val="ru-RU"/>
        </w:rPr>
        <w:t xml:space="preserve"> поддерживает </w:t>
      </w:r>
      <w:r>
        <w:rPr>
          <w:rFonts w:ascii="Times New Roman" w:hAnsi="Times New Roman"/>
          <w:lang w:val="ru-RU"/>
        </w:rPr>
        <w:t>«Махсустранс»</w:t>
      </w:r>
      <w:r w:rsidRPr="004341C5">
        <w:rPr>
          <w:rFonts w:ascii="Times New Roman" w:hAnsi="Times New Roman"/>
          <w:lang w:val="ru-RU"/>
        </w:rPr>
        <w:t xml:space="preserve"> (в течение этого времени) дополнительно, разрабатывая другие/новые технологические системы для временного и постоянного децентрализованного сбора, уплотнения и транспортировки отходов на полигон ТБО из открытых мест / гаражей</w:t>
      </w:r>
      <w:r>
        <w:rPr>
          <w:rFonts w:ascii="Times New Roman" w:hAnsi="Times New Roman"/>
          <w:lang w:val="ru-RU"/>
        </w:rPr>
        <w:t>.</w:t>
      </w:r>
    </w:p>
    <w:p w:rsidR="001B00ED" w:rsidRDefault="001B00ED" w:rsidP="00FA2E07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4341C5" w:rsidRDefault="004341C5" w:rsidP="00FA2E07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4341C5" w:rsidRDefault="004341C5" w:rsidP="00FA2E07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060A9A" w:rsidRDefault="00060A9A" w:rsidP="00FA2E07">
      <w:pPr>
        <w:pStyle w:val="1f0"/>
        <w:spacing w:line="276" w:lineRule="auto"/>
        <w:rPr>
          <w:rFonts w:ascii="Times New Roman" w:hAnsi="Times New Roman"/>
          <w:lang w:val="ru-RU"/>
        </w:rPr>
      </w:pPr>
      <w:r w:rsidRPr="007E2947">
        <w:rPr>
          <w:rFonts w:ascii="Times New Roman" w:hAnsi="Times New Roman"/>
          <w:b/>
          <w:u w:val="single"/>
          <w:lang w:val="ru-RU"/>
        </w:rPr>
        <w:t xml:space="preserve">Пакет товаров </w:t>
      </w:r>
      <w:r w:rsidRPr="001B00ED">
        <w:rPr>
          <w:rFonts w:ascii="Times New Roman" w:hAnsi="Times New Roman"/>
          <w:b/>
          <w:u w:val="single"/>
        </w:rPr>
        <w:t>CW</w:t>
      </w:r>
      <w:r w:rsidRPr="001B00ED">
        <w:rPr>
          <w:rFonts w:ascii="Times New Roman" w:hAnsi="Times New Roman"/>
          <w:b/>
          <w:u w:val="single"/>
          <w:lang w:val="ru-RU"/>
        </w:rPr>
        <w:t xml:space="preserve"> </w:t>
      </w:r>
      <w:r>
        <w:rPr>
          <w:rFonts w:ascii="Times New Roman" w:hAnsi="Times New Roman"/>
          <w:b/>
          <w:u w:val="single"/>
          <w:lang w:val="ru-RU"/>
        </w:rPr>
        <w:t>2</w:t>
      </w:r>
      <w:r w:rsidRPr="007E2947">
        <w:rPr>
          <w:rFonts w:ascii="Times New Roman" w:hAnsi="Times New Roman"/>
          <w:b/>
          <w:lang w:val="ru-RU"/>
        </w:rPr>
        <w:t>:</w:t>
      </w:r>
      <w:r>
        <w:rPr>
          <w:rFonts w:ascii="Times New Roman" w:hAnsi="Times New Roman"/>
          <w:lang w:val="ru-RU"/>
        </w:rPr>
        <w:t xml:space="preserve"> Реконструкция перегрузочных станций (контракт на проектирование и строительство).</w:t>
      </w:r>
    </w:p>
    <w:p w:rsidR="00060A9A" w:rsidRDefault="00060A9A" w:rsidP="00060A9A">
      <w:pPr>
        <w:pStyle w:val="1f0"/>
        <w:spacing w:line="276" w:lineRule="auto"/>
        <w:ind w:left="0"/>
        <w:rPr>
          <w:rFonts w:ascii="Times New Roman" w:hAnsi="Times New Roman"/>
          <w:lang w:val="ru-RU"/>
        </w:rPr>
      </w:pPr>
    </w:p>
    <w:p w:rsidR="00060A9A" w:rsidRDefault="00060A9A" w:rsidP="00060A9A">
      <w:pPr>
        <w:pStyle w:val="1f0"/>
        <w:numPr>
          <w:ilvl w:val="0"/>
          <w:numId w:val="42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060A9A">
        <w:rPr>
          <w:rFonts w:ascii="Times New Roman" w:hAnsi="Times New Roman"/>
          <w:lang w:val="ru-RU"/>
        </w:rPr>
        <w:t>Предварительно подготовленн</w:t>
      </w:r>
      <w:r>
        <w:rPr>
          <w:rFonts w:ascii="Times New Roman" w:hAnsi="Times New Roman"/>
          <w:lang w:val="ru-RU"/>
        </w:rPr>
        <w:t>ая</w:t>
      </w:r>
      <w:r w:rsidRPr="00060A9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конкурсная д</w:t>
      </w:r>
      <w:r w:rsidRPr="00060A9A">
        <w:rPr>
          <w:rFonts w:ascii="Times New Roman" w:hAnsi="Times New Roman"/>
          <w:lang w:val="ru-RU"/>
        </w:rPr>
        <w:t>окумент</w:t>
      </w:r>
      <w:r>
        <w:rPr>
          <w:rFonts w:ascii="Times New Roman" w:hAnsi="Times New Roman"/>
          <w:lang w:val="ru-RU"/>
        </w:rPr>
        <w:t>ация</w:t>
      </w:r>
      <w:r w:rsidRPr="00060A9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по пакету </w:t>
      </w:r>
      <w:r w:rsidRPr="00060A9A">
        <w:rPr>
          <w:rFonts w:ascii="Times New Roman" w:hAnsi="Times New Roman"/>
          <w:lang w:val="ru-RU"/>
        </w:rPr>
        <w:t>CW2 должн</w:t>
      </w:r>
      <w:r>
        <w:rPr>
          <w:rFonts w:ascii="Times New Roman" w:hAnsi="Times New Roman"/>
          <w:lang w:val="ru-RU"/>
        </w:rPr>
        <w:t>а</w:t>
      </w:r>
      <w:r w:rsidRPr="00060A9A">
        <w:rPr>
          <w:rFonts w:ascii="Times New Roman" w:hAnsi="Times New Roman"/>
          <w:lang w:val="ru-RU"/>
        </w:rPr>
        <w:t xml:space="preserve"> быть адаптирован</w:t>
      </w:r>
      <w:r>
        <w:rPr>
          <w:rFonts w:ascii="Times New Roman" w:hAnsi="Times New Roman"/>
          <w:lang w:val="ru-RU"/>
        </w:rPr>
        <w:t>а</w:t>
      </w:r>
      <w:r w:rsidRPr="00060A9A">
        <w:rPr>
          <w:rFonts w:ascii="Times New Roman" w:hAnsi="Times New Roman"/>
          <w:lang w:val="ru-RU"/>
        </w:rPr>
        <w:t xml:space="preserve"> в соответствии с новым сумм</w:t>
      </w:r>
      <w:r>
        <w:rPr>
          <w:rFonts w:ascii="Times New Roman" w:hAnsi="Times New Roman"/>
          <w:lang w:val="ru-RU"/>
        </w:rPr>
        <w:t>ой</w:t>
      </w:r>
      <w:r w:rsidRPr="00060A9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</w:t>
      </w:r>
      <w:r w:rsidRPr="00060A9A">
        <w:rPr>
          <w:rFonts w:ascii="Times New Roman" w:hAnsi="Times New Roman"/>
          <w:lang w:val="ru-RU"/>
        </w:rPr>
        <w:t>акета. Это включа</w:t>
      </w:r>
      <w:r>
        <w:rPr>
          <w:rFonts w:ascii="Times New Roman" w:hAnsi="Times New Roman"/>
          <w:lang w:val="ru-RU"/>
        </w:rPr>
        <w:t xml:space="preserve">ло не только реконструкцию </w:t>
      </w:r>
      <w:r w:rsidRPr="00060A9A">
        <w:rPr>
          <w:rFonts w:ascii="Times New Roman" w:hAnsi="Times New Roman"/>
          <w:lang w:val="ru-RU"/>
        </w:rPr>
        <w:t>пресс</w:t>
      </w:r>
      <w:r>
        <w:rPr>
          <w:rFonts w:ascii="Times New Roman" w:hAnsi="Times New Roman"/>
          <w:lang w:val="ru-RU"/>
        </w:rPr>
        <w:t>овой установки</w:t>
      </w:r>
      <w:r w:rsidRPr="00060A9A">
        <w:rPr>
          <w:rFonts w:ascii="Times New Roman" w:hAnsi="Times New Roman"/>
          <w:lang w:val="ru-RU"/>
        </w:rPr>
        <w:t xml:space="preserve">, но и </w:t>
      </w:r>
      <w:r>
        <w:rPr>
          <w:rFonts w:ascii="Times New Roman" w:hAnsi="Times New Roman"/>
          <w:lang w:val="ru-RU"/>
        </w:rPr>
        <w:t>реконструкцию</w:t>
      </w:r>
      <w:r w:rsidRPr="00060A9A">
        <w:rPr>
          <w:rFonts w:ascii="Times New Roman" w:hAnsi="Times New Roman"/>
          <w:lang w:val="ru-RU"/>
        </w:rPr>
        <w:t xml:space="preserve"> окружающих сооружений и зданий и т. </w:t>
      </w:r>
      <w:r>
        <w:rPr>
          <w:rFonts w:ascii="Times New Roman" w:hAnsi="Times New Roman"/>
          <w:lang w:val="ru-RU"/>
        </w:rPr>
        <w:t>д</w:t>
      </w:r>
      <w:r w:rsidRPr="00060A9A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>;</w:t>
      </w:r>
    </w:p>
    <w:p w:rsidR="00060A9A" w:rsidRDefault="00060A9A" w:rsidP="00060A9A">
      <w:pPr>
        <w:pStyle w:val="1f0"/>
        <w:numPr>
          <w:ilvl w:val="0"/>
          <w:numId w:val="42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060A9A">
        <w:rPr>
          <w:rFonts w:ascii="Times New Roman" w:hAnsi="Times New Roman"/>
          <w:lang w:val="ru-RU"/>
        </w:rPr>
        <w:t xml:space="preserve">Необходимые изменения в ТЗ и </w:t>
      </w:r>
      <w:r>
        <w:rPr>
          <w:rFonts w:ascii="Times New Roman" w:hAnsi="Times New Roman"/>
          <w:lang w:val="ru-RU"/>
        </w:rPr>
        <w:t xml:space="preserve">в </w:t>
      </w:r>
      <w:r w:rsidRPr="00060A9A">
        <w:rPr>
          <w:rFonts w:ascii="Times New Roman" w:hAnsi="Times New Roman"/>
          <w:lang w:val="ru-RU"/>
        </w:rPr>
        <w:t xml:space="preserve">предусмотренных соответствующих </w:t>
      </w:r>
      <w:r>
        <w:rPr>
          <w:rFonts w:ascii="Times New Roman" w:hAnsi="Times New Roman"/>
          <w:lang w:val="ru-RU"/>
        </w:rPr>
        <w:t>конкурсных</w:t>
      </w:r>
      <w:r w:rsidRPr="00060A9A">
        <w:rPr>
          <w:rFonts w:ascii="Times New Roman" w:hAnsi="Times New Roman"/>
          <w:lang w:val="ru-RU"/>
        </w:rPr>
        <w:t xml:space="preserve"> документах должны быть приняты во внимание и реализованы при подготовке соответствующих </w:t>
      </w:r>
      <w:r>
        <w:rPr>
          <w:rFonts w:ascii="Times New Roman" w:hAnsi="Times New Roman"/>
          <w:lang w:val="ru-RU"/>
        </w:rPr>
        <w:t>конкурсных</w:t>
      </w:r>
      <w:r w:rsidRPr="00060A9A">
        <w:rPr>
          <w:rFonts w:ascii="Times New Roman" w:hAnsi="Times New Roman"/>
          <w:lang w:val="ru-RU"/>
        </w:rPr>
        <w:t xml:space="preserve"> документов </w:t>
      </w:r>
      <w:r>
        <w:rPr>
          <w:rFonts w:ascii="Times New Roman" w:hAnsi="Times New Roman"/>
          <w:lang w:val="ru-RU"/>
        </w:rPr>
        <w:t>К</w:t>
      </w:r>
      <w:r w:rsidRPr="00060A9A">
        <w:rPr>
          <w:rFonts w:ascii="Times New Roman" w:hAnsi="Times New Roman"/>
          <w:lang w:val="ru-RU"/>
        </w:rPr>
        <w:t>онсультантом ГРП</w:t>
      </w:r>
      <w:r>
        <w:rPr>
          <w:rFonts w:ascii="Times New Roman" w:hAnsi="Times New Roman"/>
          <w:lang w:val="ru-RU"/>
        </w:rPr>
        <w:t>;</w:t>
      </w:r>
    </w:p>
    <w:p w:rsidR="00AB7C3D" w:rsidRPr="00AB7C3D" w:rsidRDefault="00AB7C3D" w:rsidP="00AB7C3D">
      <w:pPr>
        <w:pStyle w:val="1f0"/>
        <w:numPr>
          <w:ilvl w:val="0"/>
          <w:numId w:val="42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AB7C3D">
        <w:rPr>
          <w:rFonts w:ascii="Times New Roman" w:hAnsi="Times New Roman"/>
          <w:lang w:val="ru-RU"/>
        </w:rPr>
        <w:t xml:space="preserve">В сотрудничестве </w:t>
      </w:r>
      <w:r>
        <w:rPr>
          <w:rFonts w:ascii="Times New Roman" w:hAnsi="Times New Roman"/>
          <w:lang w:val="ru-RU"/>
        </w:rPr>
        <w:t xml:space="preserve">с </w:t>
      </w:r>
      <w:r w:rsidRPr="00AB7C3D">
        <w:rPr>
          <w:rFonts w:ascii="Times New Roman" w:hAnsi="Times New Roman"/>
          <w:lang w:val="ru-RU"/>
        </w:rPr>
        <w:t>С</w:t>
      </w:r>
      <w:proofErr w:type="gramStart"/>
      <w:r w:rsidRPr="00AB7C3D">
        <w:rPr>
          <w:rFonts w:ascii="Times New Roman" w:hAnsi="Times New Roman"/>
          <w:lang w:val="ru-RU"/>
        </w:rPr>
        <w:t>7</w:t>
      </w:r>
      <w:proofErr w:type="gramEnd"/>
      <w:r>
        <w:rPr>
          <w:rFonts w:ascii="Times New Roman" w:hAnsi="Times New Roman"/>
          <w:lang w:val="ru-RU"/>
        </w:rPr>
        <w:t xml:space="preserve"> </w:t>
      </w:r>
      <w:r w:rsidRPr="00AB7C3D">
        <w:rPr>
          <w:rFonts w:ascii="Times New Roman" w:hAnsi="Times New Roman"/>
          <w:lang w:val="ru-RU"/>
        </w:rPr>
        <w:t>Консультант</w:t>
      </w:r>
      <w:r>
        <w:rPr>
          <w:rFonts w:ascii="Times New Roman" w:hAnsi="Times New Roman"/>
          <w:lang w:val="ru-RU"/>
        </w:rPr>
        <w:t>ом</w:t>
      </w:r>
      <w:r w:rsidRPr="00AB7C3D">
        <w:rPr>
          <w:rFonts w:ascii="Times New Roman" w:hAnsi="Times New Roman"/>
          <w:lang w:val="ru-RU"/>
        </w:rPr>
        <w:t xml:space="preserve"> и С1</w:t>
      </w:r>
      <w:r>
        <w:rPr>
          <w:rFonts w:ascii="Times New Roman" w:hAnsi="Times New Roman"/>
          <w:lang w:val="ru-RU"/>
        </w:rPr>
        <w:t xml:space="preserve"> </w:t>
      </w:r>
      <w:r w:rsidRPr="00AB7C3D">
        <w:rPr>
          <w:rFonts w:ascii="Times New Roman" w:hAnsi="Times New Roman"/>
          <w:lang w:val="ru-RU"/>
        </w:rPr>
        <w:t>Консультант</w:t>
      </w:r>
      <w:r>
        <w:rPr>
          <w:rFonts w:ascii="Times New Roman" w:hAnsi="Times New Roman"/>
          <w:lang w:val="ru-RU"/>
        </w:rPr>
        <w:t>ом ГРП</w:t>
      </w:r>
      <w:r w:rsidRPr="00AB7C3D">
        <w:rPr>
          <w:rFonts w:ascii="Times New Roman" w:hAnsi="Times New Roman"/>
          <w:lang w:val="ru-RU"/>
        </w:rPr>
        <w:t xml:space="preserve"> для установления общего ТЗ для обеих частей как комбинации был создан соответствующий проектный вариант и для приблизительной оценки в </w:t>
      </w:r>
      <w:r>
        <w:rPr>
          <w:rFonts w:ascii="Times New Roman" w:hAnsi="Times New Roman"/>
          <w:lang w:val="ru-RU"/>
        </w:rPr>
        <w:t>ГРП</w:t>
      </w:r>
      <w:r w:rsidRPr="00AB7C3D">
        <w:rPr>
          <w:rFonts w:ascii="Times New Roman" w:hAnsi="Times New Roman"/>
          <w:lang w:val="ru-RU"/>
        </w:rPr>
        <w:t xml:space="preserve"> подан проектный вариант.</w:t>
      </w:r>
    </w:p>
    <w:p w:rsidR="00AB7C3D" w:rsidRDefault="00AB7C3D" w:rsidP="00060A9A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060A9A" w:rsidRDefault="00060A9A" w:rsidP="00060A9A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Общая информация:</w:t>
      </w:r>
    </w:p>
    <w:p w:rsidR="00060A9A" w:rsidRDefault="009A7EB3" w:rsidP="00060A9A">
      <w:pPr>
        <w:pStyle w:val="1f0"/>
        <w:numPr>
          <w:ilvl w:val="0"/>
          <w:numId w:val="43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План выплат по проекту и Соблюдение условий заемного соглашения были соответственно обновлены и приложены к данному квартальному отчету (</w:t>
      </w:r>
      <w:proofErr w:type="gramStart"/>
      <w:r>
        <w:rPr>
          <w:rFonts w:ascii="Times New Roman" w:hAnsi="Times New Roman"/>
          <w:lang w:val="ru-RU"/>
        </w:rPr>
        <w:t>см</w:t>
      </w:r>
      <w:proofErr w:type="gramEnd"/>
      <w:r>
        <w:rPr>
          <w:rFonts w:ascii="Times New Roman" w:hAnsi="Times New Roman"/>
          <w:lang w:val="ru-RU"/>
        </w:rPr>
        <w:t>. Приложения);</w:t>
      </w:r>
    </w:p>
    <w:p w:rsidR="009A7EB3" w:rsidRDefault="009A7EB3" w:rsidP="00060A9A">
      <w:pPr>
        <w:pStyle w:val="1f0"/>
        <w:numPr>
          <w:ilvl w:val="0"/>
          <w:numId w:val="43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 завершению Миссии АБР, план закупок по проекту был обновлен до Версии №7 и представлен АБР;</w:t>
      </w:r>
    </w:p>
    <w:p w:rsidR="00AB7C3D" w:rsidRDefault="001773FD" w:rsidP="00AB7C3D">
      <w:pPr>
        <w:pStyle w:val="1f0"/>
        <w:numPr>
          <w:ilvl w:val="0"/>
          <w:numId w:val="43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1773FD">
        <w:rPr>
          <w:rFonts w:ascii="Times New Roman" w:hAnsi="Times New Roman"/>
          <w:lang w:val="ru-RU"/>
        </w:rPr>
        <w:t>График реализации проекта также был соответствующим образом обновлен</w:t>
      </w:r>
      <w:r>
        <w:rPr>
          <w:rFonts w:ascii="Times New Roman" w:hAnsi="Times New Roman"/>
          <w:lang w:val="ru-RU"/>
        </w:rPr>
        <w:t>.</w:t>
      </w:r>
    </w:p>
    <w:p w:rsidR="00AB7C3D" w:rsidRDefault="001773FD" w:rsidP="00AB7C3D">
      <w:pPr>
        <w:pStyle w:val="1f0"/>
        <w:numPr>
          <w:ilvl w:val="0"/>
          <w:numId w:val="43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AB7C3D">
        <w:rPr>
          <w:rFonts w:ascii="Times New Roman" w:hAnsi="Times New Roman"/>
          <w:lang w:val="ru-RU"/>
        </w:rPr>
        <w:t>В настоящее время нет прогресса в пакетах CW2 и CW4.</w:t>
      </w:r>
    </w:p>
    <w:p w:rsidR="009A7EB3" w:rsidRPr="00AB7C3D" w:rsidRDefault="001773FD" w:rsidP="00AB7C3D">
      <w:pPr>
        <w:pStyle w:val="1f0"/>
        <w:numPr>
          <w:ilvl w:val="0"/>
          <w:numId w:val="43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AB7C3D">
        <w:rPr>
          <w:rFonts w:ascii="Times New Roman" w:hAnsi="Times New Roman"/>
          <w:lang w:val="ru-RU"/>
        </w:rPr>
        <w:t>Консультант ГРП оказывает содействие «</w:t>
      </w:r>
      <w:proofErr w:type="spellStart"/>
      <w:r w:rsidRPr="00AB7C3D">
        <w:rPr>
          <w:rFonts w:ascii="Times New Roman" w:hAnsi="Times New Roman"/>
          <w:lang w:val="ru-RU"/>
        </w:rPr>
        <w:t>Махустранс</w:t>
      </w:r>
      <w:proofErr w:type="spellEnd"/>
      <w:r w:rsidRPr="00AB7C3D">
        <w:rPr>
          <w:rFonts w:ascii="Times New Roman" w:hAnsi="Times New Roman"/>
          <w:lang w:val="ru-RU"/>
        </w:rPr>
        <w:t>» путем разработки другой / новой технологической системы для временного и постоянного сбора децентрализованных отходов, уплотнения и транспортировки отходов на полигон из открытых мест / гаражей</w:t>
      </w:r>
    </w:p>
    <w:p w:rsidR="001773FD" w:rsidRDefault="001773FD" w:rsidP="001773FD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1773FD" w:rsidRDefault="001773FD" w:rsidP="001773FD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EF264E" w:rsidRPr="00343D3B" w:rsidRDefault="00EF264E">
      <w:pPr>
        <w:pStyle w:val="1"/>
        <w:spacing w:before="0" w:after="160"/>
        <w:jc w:val="both"/>
        <w:rPr>
          <w:lang w:val="ru-RU"/>
        </w:rPr>
      </w:pPr>
      <w:bookmarkStart w:id="6" w:name="_Toc513212044"/>
      <w:bookmarkStart w:id="7" w:name="_Toc529192422"/>
      <w:r w:rsidRPr="00343D3B">
        <w:rPr>
          <w:rFonts w:ascii="Times New Roman" w:eastAsia="Calibri" w:hAnsi="Times New Roman" w:cs="Times New Roman"/>
          <w:b/>
          <w:caps/>
          <w:color w:val="auto"/>
          <w:u w:val="single"/>
          <w:lang w:val="ru-RU"/>
        </w:rPr>
        <w:t>2</w:t>
      </w:r>
      <w:r w:rsidRPr="00343D3B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.</w:t>
      </w:r>
      <w:r w:rsidRPr="00343D3B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ab/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ВВЕДЕНИЕ / ОПИСАНИЕ ПРОЕКТА</w:t>
      </w:r>
      <w:bookmarkEnd w:id="6"/>
      <w:bookmarkEnd w:id="7"/>
      <w:r w:rsidRPr="00343D3B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 </w:t>
      </w:r>
    </w:p>
    <w:p w:rsidR="00EF264E" w:rsidRPr="00343D3B" w:rsidRDefault="00EF264E">
      <w:pPr>
        <w:pStyle w:val="1"/>
        <w:numPr>
          <w:ilvl w:val="0"/>
          <w:numId w:val="3"/>
        </w:numPr>
        <w:spacing w:before="0" w:after="160"/>
        <w:jc w:val="both"/>
        <w:rPr>
          <w:lang w:val="ru-RU"/>
        </w:rPr>
      </w:pPr>
      <w:bookmarkStart w:id="8" w:name="_Toc513212045"/>
      <w:bookmarkStart w:id="9" w:name="_Toc529192423"/>
      <w:r w:rsidRPr="00343D3B">
        <w:rPr>
          <w:rFonts w:ascii="Times New Roman" w:eastAsia="Calibri" w:hAnsi="Times New Roman" w:cs="Times New Roman"/>
          <w:b/>
          <w:i/>
          <w:iCs/>
          <w:caps/>
          <w:color w:val="auto"/>
          <w:sz w:val="24"/>
          <w:szCs w:val="24"/>
          <w:u w:val="single"/>
          <w:lang w:val="ru-RU"/>
        </w:rPr>
        <w:t>Описание Проекта</w:t>
      </w:r>
      <w:bookmarkEnd w:id="8"/>
      <w:bookmarkEnd w:id="9"/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Все уже приведенные пояснения в последнем отчете все еще действительны и являются основой для всех видов деятельности, которые необходимы для положительного результата проекта. 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1.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Обоснование, местоположение и бенефициары Проекта:</w:t>
      </w:r>
      <w:r>
        <w:rPr>
          <w:rFonts w:ascii="Times New Roman" w:hAnsi="Times New Roman" w:cs="Times New Roman"/>
          <w:lang w:val="ru-RU"/>
        </w:rPr>
        <w:t xml:space="preserve"> Целью проекта является дальнейшее совершенствование и модернизация </w:t>
      </w:r>
      <w:r w:rsidR="00F95D5B">
        <w:rPr>
          <w:rFonts w:ascii="Times New Roman" w:hAnsi="Times New Roman" w:cs="Times New Roman"/>
          <w:lang w:val="ru-RU"/>
        </w:rPr>
        <w:t xml:space="preserve">городской инфраструктуры и оказание услуг </w:t>
      </w:r>
      <w:r>
        <w:rPr>
          <w:rFonts w:ascii="Times New Roman" w:hAnsi="Times New Roman" w:cs="Times New Roman"/>
          <w:lang w:val="ru-RU"/>
        </w:rPr>
        <w:t xml:space="preserve">на более высоком уровне </w:t>
      </w:r>
      <w:r w:rsidR="00F95D5B">
        <w:rPr>
          <w:rFonts w:ascii="Times New Roman" w:hAnsi="Times New Roman" w:cs="Times New Roman"/>
          <w:lang w:val="ru-RU"/>
        </w:rPr>
        <w:t>в соответствии</w:t>
      </w:r>
      <w:r>
        <w:rPr>
          <w:rFonts w:ascii="Times New Roman" w:hAnsi="Times New Roman" w:cs="Times New Roman"/>
          <w:lang w:val="ru-RU"/>
        </w:rPr>
        <w:t xml:space="preserve"> с международным стандартом.</w:t>
      </w:r>
    </w:p>
    <w:p w:rsidR="006D3C1C" w:rsidRDefault="00DE2A6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 </w:t>
      </w:r>
      <w:r w:rsidR="00841044">
        <w:rPr>
          <w:rFonts w:ascii="Times New Roman" w:hAnsi="Times New Roman" w:cs="Times New Roman"/>
          <w:lang w:val="ru-RU"/>
        </w:rPr>
        <w:t>реализацией</w:t>
      </w:r>
      <w:r w:rsidR="00724B69">
        <w:rPr>
          <w:rFonts w:ascii="Times New Roman" w:hAnsi="Times New Roman" w:cs="Times New Roman"/>
          <w:lang w:val="ru-RU"/>
        </w:rPr>
        <w:t>:</w:t>
      </w:r>
    </w:p>
    <w:p w:rsidR="00724B69" w:rsidRPr="004D681C" w:rsidRDefault="00724B69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Пакет С</w:t>
      </w:r>
      <w:proofErr w:type="gramStart"/>
      <w:r>
        <w:rPr>
          <w:rFonts w:ascii="Times New Roman" w:hAnsi="Times New Roman" w:cs="Times New Roman"/>
          <w:lang w:val="ru-RU"/>
        </w:rPr>
        <w:t>2</w:t>
      </w:r>
      <w:proofErr w:type="gramEnd"/>
      <w:r>
        <w:rPr>
          <w:rFonts w:ascii="Times New Roman" w:hAnsi="Times New Roman" w:cs="Times New Roman"/>
          <w:lang w:val="ru-RU"/>
        </w:rPr>
        <w:t xml:space="preserve"> – Проектирование нового санитарного полигона ТБО и закрытие свалки.</w:t>
      </w:r>
    </w:p>
    <w:p w:rsidR="004D681C" w:rsidRPr="00443B50" w:rsidRDefault="004D681C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Пакет </w:t>
      </w:r>
      <w:r>
        <w:rPr>
          <w:rFonts w:ascii="Times New Roman" w:hAnsi="Times New Roman" w:cs="Times New Roman"/>
          <w:lang w:val="en-US"/>
        </w:rPr>
        <w:t>CW</w:t>
      </w:r>
      <w:r w:rsidRPr="004D681C">
        <w:rPr>
          <w:rFonts w:ascii="Times New Roman" w:hAnsi="Times New Roman" w:cs="Times New Roman"/>
          <w:lang w:val="ru-RU"/>
        </w:rPr>
        <w:t xml:space="preserve">1 – </w:t>
      </w:r>
      <w:r>
        <w:rPr>
          <w:rFonts w:ascii="Times New Roman" w:hAnsi="Times New Roman" w:cs="Times New Roman"/>
          <w:lang w:val="ru-RU"/>
        </w:rPr>
        <w:t>Строительство нового санитарного полигона ТБО и закрытие свалки.</w:t>
      </w:r>
    </w:p>
    <w:p w:rsidR="00443B50" w:rsidRPr="00443B50" w:rsidRDefault="00443B50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43B50">
        <w:rPr>
          <w:rFonts w:ascii="Times New Roman" w:hAnsi="Times New Roman" w:cs="Times New Roman"/>
          <w:lang w:val="ru-RU"/>
        </w:rPr>
        <w:t xml:space="preserve">Пакет CW2 - </w:t>
      </w:r>
      <w:r>
        <w:rPr>
          <w:rFonts w:ascii="Times New Roman" w:hAnsi="Times New Roman" w:cs="Times New Roman"/>
          <w:lang w:val="ru-RU"/>
        </w:rPr>
        <w:t>Реконструкция</w:t>
      </w:r>
      <w:r w:rsidRPr="00443B50">
        <w:rPr>
          <w:rFonts w:ascii="Times New Roman" w:hAnsi="Times New Roman" w:cs="Times New Roman"/>
          <w:lang w:val="ru-RU"/>
        </w:rPr>
        <w:t xml:space="preserve"> пере</w:t>
      </w:r>
      <w:r>
        <w:rPr>
          <w:rFonts w:ascii="Times New Roman" w:hAnsi="Times New Roman" w:cs="Times New Roman"/>
          <w:lang w:val="ru-RU"/>
        </w:rPr>
        <w:t>грузочных</w:t>
      </w:r>
      <w:r w:rsidRPr="00443B50">
        <w:rPr>
          <w:rFonts w:ascii="Times New Roman" w:hAnsi="Times New Roman" w:cs="Times New Roman"/>
          <w:lang w:val="ru-RU"/>
        </w:rPr>
        <w:t xml:space="preserve"> станци</w:t>
      </w:r>
      <w:r>
        <w:rPr>
          <w:rFonts w:ascii="Times New Roman" w:hAnsi="Times New Roman" w:cs="Times New Roman"/>
          <w:lang w:val="ru-RU"/>
        </w:rPr>
        <w:t>й</w:t>
      </w:r>
      <w:r w:rsidRPr="00443B50">
        <w:rPr>
          <w:rFonts w:ascii="Times New Roman" w:hAnsi="Times New Roman" w:cs="Times New Roman"/>
          <w:lang w:val="ru-RU"/>
        </w:rPr>
        <w:t xml:space="preserve"> (контракт на проектирование и строительство) (частично в процессе)</w:t>
      </w:r>
    </w:p>
    <w:p w:rsidR="001F59D8" w:rsidRPr="00724B69" w:rsidRDefault="001F59D8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 w:rsidRPr="001F59D8">
        <w:rPr>
          <w:rFonts w:ascii="Times New Roman" w:hAnsi="Times New Roman"/>
          <w:lang w:val="ru-RU"/>
        </w:rPr>
        <w:t xml:space="preserve">Пакет товаров </w:t>
      </w:r>
      <w:r w:rsidRPr="001F59D8">
        <w:rPr>
          <w:rFonts w:ascii="Times New Roman" w:hAnsi="Times New Roman"/>
          <w:lang w:val="en-US"/>
        </w:rPr>
        <w:t>G</w:t>
      </w:r>
      <w:r w:rsidRPr="001F59D8">
        <w:rPr>
          <w:rFonts w:ascii="Times New Roman" w:hAnsi="Times New Roman"/>
          <w:lang w:val="ru-RU"/>
        </w:rPr>
        <w:t>1:</w:t>
      </w:r>
      <w:r>
        <w:rPr>
          <w:rFonts w:ascii="Times New Roman" w:hAnsi="Times New Roman"/>
          <w:lang w:val="ru-RU"/>
        </w:rPr>
        <w:t xml:space="preserve"> Оборудование и механизмы для полигона ТБО.</w:t>
      </w:r>
    </w:p>
    <w:p w:rsidR="001F59D8" w:rsidRPr="001F59D8" w:rsidRDefault="001F59D8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 w:rsidRPr="001F59D8">
        <w:rPr>
          <w:rFonts w:ascii="Times New Roman" w:hAnsi="Times New Roman"/>
          <w:lang w:val="ru-RU"/>
        </w:rPr>
        <w:t xml:space="preserve">Пакет товаров </w:t>
      </w:r>
      <w:r w:rsidRPr="001F59D8">
        <w:rPr>
          <w:rFonts w:ascii="Times New Roman" w:hAnsi="Times New Roman"/>
          <w:lang w:val="en-US"/>
        </w:rPr>
        <w:t>G</w:t>
      </w:r>
      <w:r w:rsidRPr="001F59D8">
        <w:rPr>
          <w:rFonts w:ascii="Times New Roman" w:hAnsi="Times New Roman"/>
          <w:lang w:val="ru-RU"/>
        </w:rPr>
        <w:t xml:space="preserve">6: </w:t>
      </w:r>
      <w:r>
        <w:rPr>
          <w:rFonts w:ascii="Times New Roman" w:hAnsi="Times New Roman"/>
          <w:lang w:val="ru-RU"/>
        </w:rPr>
        <w:t>Транспортные средства для сбора ТБО (дополнительно).</w:t>
      </w:r>
    </w:p>
    <w:p w:rsidR="00724B69" w:rsidRPr="00724B69" w:rsidRDefault="004D681C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Пакет С</w:t>
      </w:r>
      <w:proofErr w:type="gramStart"/>
      <w:r w:rsidR="00724B69">
        <w:rPr>
          <w:rFonts w:ascii="Times New Roman" w:hAnsi="Times New Roman" w:cs="Times New Roman"/>
          <w:lang w:val="ru-RU"/>
        </w:rPr>
        <w:t>7</w:t>
      </w:r>
      <w:proofErr w:type="gramEnd"/>
      <w:r w:rsidR="00724B69">
        <w:rPr>
          <w:rFonts w:ascii="Times New Roman" w:hAnsi="Times New Roman" w:cs="Times New Roman"/>
          <w:lang w:val="ru-RU"/>
        </w:rPr>
        <w:t xml:space="preserve"> – Реконструкция 2-х перегрузочных станций (реконструкция административного здания и прочих социальных объектов)</w:t>
      </w:r>
    </w:p>
    <w:p w:rsidR="00724B69" w:rsidRPr="004D681C" w:rsidRDefault="00724B69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Пакет С8 – Реконструкция 11 гаражных хозяйст</w:t>
      </w:r>
      <w:r w:rsidR="001F59D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>.</w:t>
      </w:r>
    </w:p>
    <w:p w:rsidR="004D681C" w:rsidRPr="00724B69" w:rsidRDefault="004D681C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Пакет </w:t>
      </w:r>
      <w:r>
        <w:rPr>
          <w:rFonts w:ascii="Times New Roman" w:hAnsi="Times New Roman" w:cs="Times New Roman"/>
          <w:lang w:val="en-US"/>
        </w:rPr>
        <w:t>CW</w:t>
      </w:r>
      <w:r w:rsidRPr="004D681C">
        <w:rPr>
          <w:rFonts w:ascii="Times New Roman" w:hAnsi="Times New Roman" w:cs="Times New Roman"/>
          <w:lang w:val="ru-RU"/>
        </w:rPr>
        <w:t xml:space="preserve">4 – </w:t>
      </w:r>
      <w:r>
        <w:rPr>
          <w:rFonts w:ascii="Times New Roman" w:hAnsi="Times New Roman" w:cs="Times New Roman"/>
          <w:lang w:val="ru-RU"/>
        </w:rPr>
        <w:t>Реконструкция гаражных хозяйств.</w:t>
      </w:r>
    </w:p>
    <w:p w:rsidR="001E44AF" w:rsidRDefault="001E44AF" w:rsidP="00724B6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724B69" w:rsidRPr="00724B69" w:rsidRDefault="001E44AF" w:rsidP="00724B6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E44AF">
        <w:rPr>
          <w:rFonts w:ascii="Times New Roman" w:hAnsi="Times New Roman" w:cs="Times New Roman"/>
          <w:lang w:val="ru-RU"/>
        </w:rPr>
        <w:t>Практическая реализация пакетов закупок быстро развива</w:t>
      </w:r>
      <w:r>
        <w:rPr>
          <w:rFonts w:ascii="Times New Roman" w:hAnsi="Times New Roman" w:cs="Times New Roman"/>
          <w:lang w:val="ru-RU"/>
        </w:rPr>
        <w:t>ется</w:t>
      </w:r>
      <w:r w:rsidRPr="001E44AF">
        <w:rPr>
          <w:rFonts w:ascii="Times New Roman" w:hAnsi="Times New Roman" w:cs="Times New Roman"/>
          <w:lang w:val="ru-RU"/>
        </w:rPr>
        <w:t>, и дальнейшие шаги в правильном направлении были и будут сделаны в должное время</w:t>
      </w:r>
      <w:r>
        <w:rPr>
          <w:rFonts w:ascii="Times New Roman" w:hAnsi="Times New Roman" w:cs="Times New Roman"/>
          <w:lang w:val="ru-RU"/>
        </w:rPr>
        <w:t>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Default="00EF264E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2.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Воздействие и результат:</w:t>
      </w:r>
      <w:r w:rsidR="00724B69">
        <w:rPr>
          <w:rFonts w:ascii="Times New Roman" w:hAnsi="Times New Roman" w:cs="Times New Roman"/>
          <w:b/>
          <w:lang w:val="ru-RU"/>
        </w:rPr>
        <w:t xml:space="preserve"> </w:t>
      </w:r>
      <w:r w:rsidR="00724B69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оздействие </w:t>
      </w:r>
      <w:r w:rsidR="00724B69">
        <w:rPr>
          <w:rFonts w:ascii="Times New Roman" w:hAnsi="Times New Roman" w:cs="Times New Roman"/>
          <w:lang w:val="ru-RU"/>
        </w:rPr>
        <w:t>п</w:t>
      </w:r>
      <w:r>
        <w:rPr>
          <w:rFonts w:ascii="Times New Roman" w:hAnsi="Times New Roman" w:cs="Times New Roman"/>
          <w:lang w:val="ru-RU"/>
        </w:rPr>
        <w:t xml:space="preserve">роекта – устойчивая городская среда и улучшенное качество жизни для жителей </w:t>
      </w:r>
      <w:r w:rsidR="00724B6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Ташкента. Результатом будет улучшение обслуживания и управления в области УТБО для жителей города Ташкента.</w:t>
      </w:r>
      <w:r w:rsidR="00724B69">
        <w:rPr>
          <w:rFonts w:ascii="Times New Roman" w:hAnsi="Times New Roman" w:cs="Times New Roman"/>
          <w:lang w:val="ru-RU"/>
        </w:rPr>
        <w:t xml:space="preserve"> А также улучшение условий труда персонала на участке. 130/5000</w:t>
      </w:r>
    </w:p>
    <w:p w:rsidR="00724B69" w:rsidRPr="00CC07E6" w:rsidRDefault="00724B69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Новое оборудование и технологии помогают расширять и увеличивать производительность и в тоже время улучшать экономические результаты. </w:t>
      </w:r>
    </w:p>
    <w:p w:rsidR="00C723C1" w:rsidRDefault="00C723C1" w:rsidP="00C723C1">
      <w:pPr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3. </w:t>
      </w:r>
      <w:r>
        <w:rPr>
          <w:rFonts w:ascii="Times New Roman" w:hAnsi="Times New Roman" w:cs="Times New Roman"/>
          <w:b/>
          <w:bCs/>
          <w:lang w:val="ru-RU"/>
        </w:rPr>
        <w:t xml:space="preserve">Результаты: </w:t>
      </w:r>
    </w:p>
    <w:p w:rsidR="00C723C1" w:rsidRPr="00300FBD" w:rsidRDefault="00C723C1">
      <w:pPr>
        <w:jc w:val="both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Результат 1: Восстановление и расширение системы управления ТБО в г. Ташкенте</w:t>
      </w: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проекта ожидается: </w:t>
      </w:r>
    </w:p>
    <w:p w:rsidR="00EF264E" w:rsidRPr="00CC07E6" w:rsidRDefault="00F95D5B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  <w:lang w:val="ru-RU"/>
        </w:rPr>
        <w:t>i</w:t>
      </w:r>
      <w:proofErr w:type="spellEnd"/>
      <w:r>
        <w:rPr>
          <w:rFonts w:ascii="Times New Roman" w:hAnsi="Times New Roman" w:cs="Times New Roman"/>
          <w:lang w:val="ru-RU"/>
        </w:rPr>
        <w:t>) полностью реконструировать</w:t>
      </w:r>
      <w:r w:rsidR="00EF264E">
        <w:rPr>
          <w:rFonts w:ascii="Times New Roman" w:hAnsi="Times New Roman" w:cs="Times New Roman"/>
          <w:lang w:val="ru-RU"/>
        </w:rPr>
        <w:t xml:space="preserve"> две перегрузочные станции с возможной закрытием одной существующей перегрузочной станции без потери нынешней мощности минимум в 1950 тонн в день</w:t>
      </w:r>
      <w:r w:rsidR="00B40836">
        <w:rPr>
          <w:rFonts w:ascii="Times New Roman" w:hAnsi="Times New Roman" w:cs="Times New Roman"/>
          <w:lang w:val="ru-RU"/>
        </w:rPr>
        <w:t xml:space="preserve"> (в среднем 1700 тонн в день)</w:t>
      </w:r>
      <w:r w:rsidR="00EF264E">
        <w:rPr>
          <w:rFonts w:ascii="Times New Roman" w:hAnsi="Times New Roman" w:cs="Times New Roman"/>
          <w:lang w:val="ru-RU"/>
        </w:rPr>
        <w:t>;</w:t>
      </w:r>
    </w:p>
    <w:p w:rsidR="00B40836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  <w:lang w:val="ru-RU"/>
        </w:rPr>
        <w:t>) создать мощность захоронения и производственного потенциала в 750 тысяч тонн</w:t>
      </w:r>
      <w:r w:rsidR="00F95D5B">
        <w:rPr>
          <w:rFonts w:ascii="Times New Roman" w:hAnsi="Times New Roman" w:cs="Times New Roman"/>
          <w:lang w:val="ru-RU"/>
        </w:rPr>
        <w:t xml:space="preserve"> в год, на </w:t>
      </w:r>
      <w:r>
        <w:rPr>
          <w:rFonts w:ascii="Times New Roman" w:hAnsi="Times New Roman" w:cs="Times New Roman"/>
          <w:lang w:val="ru-RU"/>
        </w:rPr>
        <w:t>новом построенном полигоне – Ахангаран в соответствии с международными экологическими стандартами;</w:t>
      </w:r>
    </w:p>
    <w:p w:rsidR="00B40836" w:rsidRDefault="00B40836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B40836" w:rsidRDefault="00B4083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соответствии с рабочим проектом:</w:t>
      </w:r>
    </w:p>
    <w:p w:rsidR="00B40836" w:rsidRDefault="00B4083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Земельный участок (30.91 га), расположенный непосредственно к югу от существующей свалки, предназначенный для проекта:</w:t>
      </w:r>
    </w:p>
    <w:p w:rsidR="00B40836" w:rsidRDefault="00B4083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Земельный участок для строительства санитарного полигона ТБО составляет 26.51 га (включая дороги) и 24.62 (фактическая площадь полигона);</w:t>
      </w:r>
    </w:p>
    <w:p w:rsidR="000F6030" w:rsidRDefault="00B4083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0F6030">
        <w:rPr>
          <w:rFonts w:ascii="Times New Roman" w:hAnsi="Times New Roman" w:cs="Times New Roman"/>
          <w:lang w:val="ru-RU"/>
        </w:rPr>
        <w:t>Точка регулирования – 0.7 га;</w:t>
      </w:r>
    </w:p>
    <w:p w:rsidR="000F6030" w:rsidRDefault="000F6030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Точка контроля – 0.76 га;</w:t>
      </w:r>
    </w:p>
    <w:p w:rsidR="000F6030" w:rsidRDefault="000F6030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Прочие сооружения (включая водоотстойники) – 2.94 га;</w:t>
      </w:r>
    </w:p>
    <w:p w:rsidR="00AE6272" w:rsidRDefault="000F6030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AE6272">
        <w:rPr>
          <w:rFonts w:ascii="Times New Roman" w:hAnsi="Times New Roman" w:cs="Times New Roman"/>
          <w:lang w:val="ru-RU"/>
        </w:rPr>
        <w:t>Строительство состоит из территории резервуара, дороги, бассейна для фильтрата, зоны контроля и других сооружений;</w:t>
      </w:r>
    </w:p>
    <w:p w:rsidR="00AE6272" w:rsidRDefault="00AE6272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Вместимость полигона составляет 7.66 м3;</w:t>
      </w:r>
    </w:p>
    <w:p w:rsidR="00EF264E" w:rsidRPr="00CC07E6" w:rsidRDefault="00AE6272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-</w:t>
      </w:r>
      <w:r w:rsidR="000F603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Ожидаемый срок службы 12.1 лет.</w:t>
      </w:r>
      <w:r w:rsidR="00B40836">
        <w:rPr>
          <w:rFonts w:ascii="Times New Roman" w:hAnsi="Times New Roman" w:cs="Times New Roman"/>
          <w:lang w:val="ru-RU"/>
        </w:rPr>
        <w:t xml:space="preserve">  </w:t>
      </w:r>
      <w:r w:rsidR="00EF264E">
        <w:rPr>
          <w:rFonts w:ascii="Times New Roman" w:hAnsi="Times New Roman" w:cs="Times New Roman"/>
          <w:lang w:val="ru-RU"/>
        </w:rPr>
        <w:t xml:space="preserve"> 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300FBD" w:rsidRPr="00300FBD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  <w:lang w:val="ru-RU"/>
        </w:rPr>
        <w:t>) создать производственную систему для обеспечения усиленного производственного потенциала с параллельной заменой старых грузовиков и оборудования на новые;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300FBD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  <w:lang w:val="ru-RU"/>
        </w:rPr>
        <w:t>iv</w:t>
      </w:r>
      <w:proofErr w:type="spellEnd"/>
      <w:r>
        <w:rPr>
          <w:rFonts w:ascii="Times New Roman" w:hAnsi="Times New Roman" w:cs="Times New Roman"/>
          <w:lang w:val="ru-RU"/>
        </w:rPr>
        <w:t>)</w:t>
      </w:r>
      <w:r w:rsidR="00300FBD" w:rsidRPr="00300FBD">
        <w:rPr>
          <w:rFonts w:ascii="Times New Roman" w:hAnsi="Times New Roman" w:cs="Times New Roman"/>
          <w:lang w:val="ru-RU"/>
        </w:rPr>
        <w:t xml:space="preserve"> </w:t>
      </w:r>
      <w:r w:rsidR="00300FBD" w:rsidRPr="00F44CA3">
        <w:rPr>
          <w:rFonts w:ascii="Times New Roman" w:hAnsi="Times New Roman" w:cs="Times New Roman"/>
          <w:lang w:val="ru-RU"/>
        </w:rPr>
        <w:t>оптимизировать транспортн</w:t>
      </w:r>
      <w:r w:rsidR="00AE6272">
        <w:rPr>
          <w:rFonts w:ascii="Times New Roman" w:hAnsi="Times New Roman" w:cs="Times New Roman"/>
          <w:lang w:val="ru-RU"/>
        </w:rPr>
        <w:t>ую</w:t>
      </w:r>
      <w:r w:rsidR="00300FBD" w:rsidRPr="00F44CA3">
        <w:rPr>
          <w:rFonts w:ascii="Times New Roman" w:hAnsi="Times New Roman" w:cs="Times New Roman"/>
          <w:lang w:val="ru-RU"/>
        </w:rPr>
        <w:t xml:space="preserve"> маршрут</w:t>
      </w:r>
      <w:r w:rsidR="00AE6272">
        <w:rPr>
          <w:rFonts w:ascii="Times New Roman" w:hAnsi="Times New Roman" w:cs="Times New Roman"/>
          <w:lang w:val="ru-RU"/>
        </w:rPr>
        <w:t>изацию по сбору и транспортировке в пределах г</w:t>
      </w:r>
      <w:proofErr w:type="gramStart"/>
      <w:r w:rsidR="00AE6272">
        <w:rPr>
          <w:rFonts w:ascii="Times New Roman" w:hAnsi="Times New Roman" w:cs="Times New Roman"/>
          <w:lang w:val="ru-RU"/>
        </w:rPr>
        <w:t>.Т</w:t>
      </w:r>
      <w:proofErr w:type="gramEnd"/>
      <w:r w:rsidR="00AE6272">
        <w:rPr>
          <w:rFonts w:ascii="Times New Roman" w:hAnsi="Times New Roman" w:cs="Times New Roman"/>
          <w:lang w:val="ru-RU"/>
        </w:rPr>
        <w:t xml:space="preserve">ашкент путем внедрения новых </w:t>
      </w:r>
      <w:proofErr w:type="spellStart"/>
      <w:r w:rsidR="00AE6272">
        <w:rPr>
          <w:rFonts w:ascii="Times New Roman" w:hAnsi="Times New Roman" w:cs="Times New Roman"/>
          <w:lang w:val="ru-RU"/>
        </w:rPr>
        <w:t>ИТ-технологий</w:t>
      </w:r>
      <w:proofErr w:type="spellEnd"/>
      <w:r w:rsidR="00300FBD" w:rsidRPr="00F44CA3">
        <w:rPr>
          <w:rFonts w:ascii="Times New Roman" w:hAnsi="Times New Roman" w:cs="Times New Roman"/>
          <w:lang w:val="ru-RU"/>
        </w:rPr>
        <w:t xml:space="preserve"> </w:t>
      </w:r>
      <w:r w:rsidR="00F95D5B">
        <w:rPr>
          <w:rFonts w:ascii="Times New Roman" w:hAnsi="Times New Roman" w:cs="Times New Roman"/>
          <w:lang w:val="ru-RU"/>
        </w:rPr>
        <w:t xml:space="preserve">для </w:t>
      </w:r>
      <w:r w:rsidR="00300FBD" w:rsidRPr="00F44CA3">
        <w:rPr>
          <w:rFonts w:ascii="Times New Roman" w:hAnsi="Times New Roman" w:cs="Times New Roman"/>
          <w:lang w:val="ru-RU"/>
        </w:rPr>
        <w:t>дости</w:t>
      </w:r>
      <w:r w:rsidR="00F95D5B">
        <w:rPr>
          <w:rFonts w:ascii="Times New Roman" w:hAnsi="Times New Roman" w:cs="Times New Roman"/>
          <w:lang w:val="ru-RU"/>
        </w:rPr>
        <w:t>жения</w:t>
      </w:r>
      <w:r w:rsidR="00300FBD" w:rsidRPr="00F44CA3">
        <w:rPr>
          <w:rFonts w:ascii="Times New Roman" w:hAnsi="Times New Roman" w:cs="Times New Roman"/>
          <w:lang w:val="ru-RU"/>
        </w:rPr>
        <w:t xml:space="preserve"> </w:t>
      </w:r>
      <w:r w:rsidR="00672210" w:rsidRPr="00F44CA3">
        <w:rPr>
          <w:rFonts w:ascii="Times New Roman" w:hAnsi="Times New Roman" w:cs="Times New Roman"/>
          <w:lang w:val="ru-RU"/>
        </w:rPr>
        <w:t>большой загруженности транспортных средств.</w:t>
      </w:r>
      <w:r w:rsidR="00AE6272">
        <w:rPr>
          <w:rFonts w:ascii="Times New Roman" w:hAnsi="Times New Roman" w:cs="Times New Roman"/>
          <w:lang w:val="ru-RU"/>
        </w:rPr>
        <w:t xml:space="preserve"> Это означает оптимизацию транспорта,</w:t>
      </w:r>
      <w:r w:rsidR="00AE6272" w:rsidRPr="00AE6272">
        <w:rPr>
          <w:rFonts w:ascii="Times New Roman" w:hAnsi="Times New Roman" w:cs="Times New Roman"/>
          <w:lang w:val="ru-RU"/>
        </w:rPr>
        <w:t xml:space="preserve"> </w:t>
      </w:r>
      <w:r w:rsidR="00AE6272">
        <w:rPr>
          <w:rFonts w:ascii="Times New Roman" w:hAnsi="Times New Roman" w:cs="Times New Roman"/>
          <w:lang w:val="ru-RU"/>
        </w:rPr>
        <w:t xml:space="preserve">более высокую эффективность и экономию времени с соответствующей системой </w:t>
      </w:r>
      <w:r w:rsidR="00AE6272">
        <w:rPr>
          <w:rFonts w:ascii="Times New Roman" w:hAnsi="Times New Roman" w:cs="Times New Roman"/>
          <w:lang w:val="en-US"/>
        </w:rPr>
        <w:t>ERP</w:t>
      </w:r>
      <w:r w:rsidR="00AE6272" w:rsidRPr="00AE6272">
        <w:rPr>
          <w:rFonts w:ascii="Times New Roman" w:hAnsi="Times New Roman" w:cs="Times New Roman"/>
          <w:lang w:val="ru-RU"/>
        </w:rPr>
        <w:t>.</w:t>
      </w:r>
      <w:r w:rsidR="00AE6272">
        <w:rPr>
          <w:rFonts w:ascii="Times New Roman" w:hAnsi="Times New Roman" w:cs="Times New Roman"/>
          <w:lang w:val="ru-RU"/>
        </w:rPr>
        <w:t xml:space="preserve"> </w:t>
      </w:r>
    </w:p>
    <w:p w:rsidR="00300FBD" w:rsidRDefault="00300FBD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300FBD" w:rsidRDefault="00300FBD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  <w:lang w:val="ru-RU"/>
        </w:rPr>
        <w:t>) улучшить сбор и качество сбора отходов путем разделения отходов малым бизнесом и домохозяйствами</w:t>
      </w:r>
    </w:p>
    <w:p w:rsidR="00AE6272" w:rsidRDefault="00AE6272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AE6272" w:rsidRPr="00300FBD" w:rsidRDefault="00AE6272">
      <w:pPr>
        <w:spacing w:after="0"/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Пилотный</w:t>
      </w:r>
      <w:proofErr w:type="spellEnd"/>
      <w:r>
        <w:rPr>
          <w:rFonts w:ascii="Times New Roman" w:hAnsi="Times New Roman" w:cs="Times New Roman"/>
          <w:lang w:val="ru-RU"/>
        </w:rPr>
        <w:t xml:space="preserve"> проект в рамках концепции и финансирования ПРООН (</w:t>
      </w:r>
      <w:r>
        <w:rPr>
          <w:rFonts w:ascii="Times New Roman" w:hAnsi="Times New Roman" w:cs="Times New Roman"/>
          <w:lang w:val="en-US"/>
        </w:rPr>
        <w:t>UNDP</w:t>
      </w:r>
      <w:r>
        <w:rPr>
          <w:rFonts w:ascii="Times New Roman" w:hAnsi="Times New Roman" w:cs="Times New Roman"/>
          <w:lang w:val="ru-RU"/>
        </w:rPr>
        <w:t>) в настоящее время готовится при поддержке Консультанта</w:t>
      </w:r>
      <w:proofErr w:type="gramStart"/>
      <w:r>
        <w:rPr>
          <w:rFonts w:ascii="Times New Roman" w:hAnsi="Times New Roman" w:cs="Times New Roman"/>
          <w:lang w:val="ru-RU"/>
        </w:rPr>
        <w:t xml:space="preserve"> С</w:t>
      </w:r>
      <w:proofErr w:type="gramEnd"/>
      <w:r>
        <w:rPr>
          <w:rFonts w:ascii="Times New Roman" w:hAnsi="Times New Roman" w:cs="Times New Roman"/>
          <w:lang w:val="ru-RU"/>
        </w:rPr>
        <w:t xml:space="preserve">_3 </w:t>
      </w:r>
    </w:p>
    <w:p w:rsidR="00EF264E" w:rsidRPr="00CC07E6" w:rsidRDefault="00EF264E">
      <w:pPr>
        <w:spacing w:after="0"/>
        <w:jc w:val="both"/>
        <w:rPr>
          <w:lang w:val="ru-RU"/>
        </w:rPr>
      </w:pP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Результат 2: Укрепление операционного потенциала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проекта ожидается: </w:t>
      </w:r>
    </w:p>
    <w:p w:rsidR="00C723C1" w:rsidRPr="00C723C1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 w:rsidR="00724B69">
        <w:rPr>
          <w:rFonts w:ascii="Times New Roman" w:hAnsi="Times New Roman" w:cs="Times New Roman"/>
          <w:lang w:val="en-US"/>
        </w:rPr>
        <w:t>i</w:t>
      </w:r>
      <w:proofErr w:type="spellEnd"/>
      <w:r>
        <w:rPr>
          <w:rFonts w:ascii="Times New Roman" w:hAnsi="Times New Roman" w:cs="Times New Roman"/>
          <w:lang w:val="ru-RU"/>
        </w:rPr>
        <w:t xml:space="preserve">) не менее 90% домашних хозяйств будут активно сортировать отходы прямо у источника; </w:t>
      </w:r>
    </w:p>
    <w:p w:rsidR="00EF264E" w:rsidRPr="00CC07E6" w:rsidRDefault="00C723C1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 w:rsidR="00724B69"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i</w:t>
      </w:r>
      <w:proofErr w:type="spellEnd"/>
      <w:r>
        <w:rPr>
          <w:rFonts w:ascii="Times New Roman" w:hAnsi="Times New Roman" w:cs="Times New Roman"/>
          <w:lang w:val="ru-RU"/>
        </w:rPr>
        <w:t xml:space="preserve">) </w:t>
      </w:r>
      <w:r w:rsidR="00EF264E">
        <w:rPr>
          <w:rFonts w:ascii="Times New Roman" w:hAnsi="Times New Roman" w:cs="Times New Roman"/>
          <w:lang w:val="ru-RU"/>
        </w:rPr>
        <w:t xml:space="preserve">кампания по повышению осведомленности охватит 90% домашних хозяйств касательно сортировки отходов с участием женщин-членов домашних хозяйств; </w:t>
      </w:r>
    </w:p>
    <w:p w:rsidR="00EF264E" w:rsidRDefault="00724B69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  <w:lang w:val="en-US"/>
        </w:rPr>
        <w:t>i</w:t>
      </w:r>
      <w:r w:rsidR="00EF264E">
        <w:rPr>
          <w:rFonts w:ascii="Times New Roman" w:hAnsi="Times New Roman" w:cs="Times New Roman"/>
          <w:lang w:val="ru-RU"/>
        </w:rPr>
        <w:t>ii</w:t>
      </w:r>
      <w:proofErr w:type="spellEnd"/>
      <w:r w:rsidR="00EF264E">
        <w:rPr>
          <w:rFonts w:ascii="Times New Roman" w:hAnsi="Times New Roman" w:cs="Times New Roman"/>
          <w:b/>
          <w:lang w:val="ru-RU"/>
        </w:rPr>
        <w:t>)</w:t>
      </w:r>
      <w:r w:rsidR="00EF264E">
        <w:rPr>
          <w:rFonts w:ascii="Times New Roman" w:hAnsi="Times New Roman" w:cs="Times New Roman"/>
          <w:lang w:val="ru-RU"/>
        </w:rPr>
        <w:t xml:space="preserve"> произойдёт улучшение управления и производственной деятельности ГУП «Махсустранс».</w:t>
      </w:r>
    </w:p>
    <w:p w:rsidR="00724B69" w:rsidRPr="00724B69" w:rsidRDefault="00724B69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  <w:lang w:val="ru-RU"/>
        </w:rPr>
        <w:t>)</w:t>
      </w:r>
      <w:r w:rsidRPr="00724B6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Сокращение количества перерабатываемых отходов в соответствии с Постановлением Президента Республики Узбекистан № ПП-4291 от 14.04.2019 «Об утверждении стратегии по обращению с твердыми бытовыми отходами в Республике Узбекистан на период 2019-2028гг.</w:t>
      </w:r>
      <w:r w:rsidR="006F534F">
        <w:rPr>
          <w:rFonts w:ascii="Times New Roman" w:hAnsi="Times New Roman" w:cs="Times New Roman"/>
          <w:lang w:val="ru-RU"/>
        </w:rPr>
        <w:t>, до 2023 года уровень переработки ТБО должен составлять 60% от объема перерабатываемых ТБО.</w:t>
      </w:r>
    </w:p>
    <w:p w:rsidR="00EF264E" w:rsidRPr="00CC07E6" w:rsidRDefault="00EF264E">
      <w:pPr>
        <w:spacing w:after="0"/>
        <w:jc w:val="both"/>
        <w:rPr>
          <w:lang w:val="ru-RU"/>
        </w:rPr>
      </w:pPr>
    </w:p>
    <w:p w:rsidR="00C723C1" w:rsidRDefault="00C723C1" w:rsidP="00C723C1">
      <w:pPr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Результат 3: Разработка Национальной стратегии управления отходами.</w:t>
      </w:r>
    </w:p>
    <w:p w:rsidR="00C723C1" w:rsidRDefault="00C723C1" w:rsidP="00C723C1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 завершении проекта ожидается:</w:t>
      </w:r>
    </w:p>
    <w:p w:rsidR="00C723C1" w:rsidRDefault="006F534F" w:rsidP="00C723C1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 w:rsidR="00C723C1">
        <w:rPr>
          <w:rFonts w:ascii="Times New Roman" w:hAnsi="Times New Roman" w:cs="Times New Roman"/>
          <w:lang w:val="en-US"/>
        </w:rPr>
        <w:t>i</w:t>
      </w:r>
      <w:proofErr w:type="spellEnd"/>
      <w:r w:rsidR="00C723C1" w:rsidRPr="00C723C1">
        <w:rPr>
          <w:rFonts w:ascii="Times New Roman" w:hAnsi="Times New Roman" w:cs="Times New Roman"/>
          <w:lang w:val="ru-RU"/>
        </w:rPr>
        <w:t xml:space="preserve">) </w:t>
      </w:r>
      <w:r w:rsidR="00C723C1">
        <w:rPr>
          <w:rFonts w:ascii="Times New Roman" w:hAnsi="Times New Roman" w:cs="Times New Roman"/>
          <w:lang w:val="ru-RU"/>
        </w:rPr>
        <w:t xml:space="preserve">Подготовка проекта Национальной стратегии по управлению твердыми бытовыми отходами, в том числе </w:t>
      </w:r>
      <w:r w:rsidR="003F231A">
        <w:rPr>
          <w:rFonts w:ascii="Times New Roman" w:hAnsi="Times New Roman" w:cs="Times New Roman"/>
          <w:lang w:val="ru-RU"/>
        </w:rPr>
        <w:t>проект по отраслевой инвестиционной программы.</w:t>
      </w:r>
    </w:p>
    <w:p w:rsidR="00EF264E" w:rsidRPr="00C723C1" w:rsidRDefault="00EF264E">
      <w:pPr>
        <w:pStyle w:val="1"/>
        <w:numPr>
          <w:ilvl w:val="0"/>
          <w:numId w:val="3"/>
        </w:numPr>
        <w:spacing w:before="0" w:after="160"/>
        <w:jc w:val="both"/>
        <w:rPr>
          <w:lang w:val="ru-RU"/>
        </w:rPr>
      </w:pPr>
      <w:bookmarkStart w:id="10" w:name="_Toc513212046"/>
      <w:bookmarkStart w:id="11" w:name="_Toc529192424"/>
      <w:r w:rsidRPr="00C723C1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Источник и График Финансирования</w:t>
      </w:r>
      <w:bookmarkEnd w:id="10"/>
      <w:bookmarkEnd w:id="11"/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3F231A">
      <w:pPr>
        <w:pStyle w:val="1f"/>
        <w:tabs>
          <w:tab w:val="left" w:pos="1080"/>
        </w:tabs>
        <w:jc w:val="both"/>
        <w:rPr>
          <w:lang w:val="ru-RU"/>
        </w:rPr>
      </w:pPr>
      <w:r w:rsidRPr="003F231A">
        <w:rPr>
          <w:rFonts w:ascii="Times New Roman" w:hAnsi="Times New Roman"/>
          <w:lang w:val="ru-RU"/>
        </w:rPr>
        <w:t>Общая стоимо</w:t>
      </w:r>
      <w:r>
        <w:rPr>
          <w:rFonts w:ascii="Times New Roman" w:hAnsi="Times New Roman"/>
          <w:lang w:val="ru-RU"/>
        </w:rPr>
        <w:t xml:space="preserve">сть проекта составляет </w:t>
      </w:r>
      <w:r w:rsidRPr="00672210">
        <w:rPr>
          <w:rFonts w:ascii="Times New Roman" w:hAnsi="Times New Roman"/>
          <w:b/>
          <w:lang w:val="ru-RU"/>
        </w:rPr>
        <w:t>76 млн. долларов США</w:t>
      </w:r>
      <w:r>
        <w:rPr>
          <w:rFonts w:ascii="Times New Roman" w:hAnsi="Times New Roman"/>
          <w:lang w:val="ru-RU"/>
        </w:rPr>
        <w:t>, из которых заем</w:t>
      </w:r>
      <w:r w:rsidRPr="003F231A">
        <w:rPr>
          <w:rFonts w:ascii="Times New Roman" w:hAnsi="Times New Roman"/>
          <w:lang w:val="ru-RU"/>
        </w:rPr>
        <w:t xml:space="preserve"> АБР составляет </w:t>
      </w:r>
      <w:r>
        <w:rPr>
          <w:rFonts w:ascii="Times New Roman" w:hAnsi="Times New Roman"/>
          <w:lang w:val="ru-RU"/>
        </w:rPr>
        <w:t xml:space="preserve">        </w:t>
      </w:r>
      <w:r w:rsidRPr="003F231A">
        <w:rPr>
          <w:rFonts w:ascii="Times New Roman" w:hAnsi="Times New Roman"/>
          <w:lang w:val="ru-RU"/>
        </w:rPr>
        <w:t xml:space="preserve">69 млн. </w:t>
      </w:r>
      <w:r>
        <w:rPr>
          <w:rFonts w:ascii="Times New Roman" w:hAnsi="Times New Roman"/>
          <w:lang w:val="ru-RU"/>
        </w:rPr>
        <w:t>д</w:t>
      </w:r>
      <w:r w:rsidRPr="003F231A">
        <w:rPr>
          <w:rFonts w:ascii="Times New Roman" w:hAnsi="Times New Roman"/>
          <w:lang w:val="ru-RU"/>
        </w:rPr>
        <w:t>олл</w:t>
      </w:r>
      <w:r>
        <w:rPr>
          <w:rFonts w:ascii="Times New Roman" w:hAnsi="Times New Roman"/>
          <w:lang w:val="ru-RU"/>
        </w:rPr>
        <w:t>аров</w:t>
      </w:r>
      <w:r w:rsidRPr="003F231A">
        <w:rPr>
          <w:rFonts w:ascii="Times New Roman" w:hAnsi="Times New Roman"/>
          <w:lang w:val="ru-RU"/>
        </w:rPr>
        <w:t xml:space="preserve"> США, а доля правительства </w:t>
      </w:r>
      <w:r>
        <w:rPr>
          <w:rFonts w:ascii="Times New Roman" w:hAnsi="Times New Roman"/>
          <w:lang w:val="ru-RU"/>
        </w:rPr>
        <w:t xml:space="preserve">Республики </w:t>
      </w:r>
      <w:r w:rsidRPr="003F231A">
        <w:rPr>
          <w:rFonts w:ascii="Times New Roman" w:hAnsi="Times New Roman"/>
          <w:lang w:val="ru-RU"/>
        </w:rPr>
        <w:t xml:space="preserve">Узбекистана - 7 млн. </w:t>
      </w:r>
      <w:r>
        <w:rPr>
          <w:rFonts w:ascii="Times New Roman" w:hAnsi="Times New Roman"/>
          <w:lang w:val="ru-RU"/>
        </w:rPr>
        <w:t>д</w:t>
      </w:r>
      <w:r w:rsidRPr="003F231A">
        <w:rPr>
          <w:rFonts w:ascii="Times New Roman" w:hAnsi="Times New Roman"/>
          <w:lang w:val="ru-RU"/>
        </w:rPr>
        <w:t>олл</w:t>
      </w:r>
      <w:r>
        <w:rPr>
          <w:rFonts w:ascii="Times New Roman" w:hAnsi="Times New Roman"/>
          <w:lang w:val="ru-RU"/>
        </w:rPr>
        <w:t>аров</w:t>
      </w:r>
      <w:r w:rsidRPr="003F231A">
        <w:rPr>
          <w:rFonts w:ascii="Times New Roman" w:hAnsi="Times New Roman"/>
          <w:lang w:val="ru-RU"/>
        </w:rPr>
        <w:t xml:space="preserve"> США.</w:t>
      </w:r>
    </w:p>
    <w:p w:rsidR="00EF264E" w:rsidRDefault="00EF264E">
      <w:pPr>
        <w:pStyle w:val="1f"/>
        <w:tabs>
          <w:tab w:val="left" w:pos="1080"/>
        </w:tabs>
        <w:jc w:val="both"/>
        <w:rPr>
          <w:rFonts w:ascii="Times New Roman" w:hAnsi="Times New Roman"/>
          <w:lang w:val="ru-RU"/>
        </w:rPr>
      </w:pPr>
    </w:p>
    <w:p w:rsidR="00EF264E" w:rsidRDefault="00EF264E">
      <w:pPr>
        <w:pStyle w:val="1f"/>
        <w:tabs>
          <w:tab w:val="left" w:pos="1080"/>
        </w:tabs>
        <w:jc w:val="both"/>
      </w:pPr>
      <w:r>
        <w:rPr>
          <w:rFonts w:ascii="Times New Roman" w:hAnsi="Times New Roman"/>
          <w:b/>
          <w:sz w:val="24"/>
          <w:szCs w:val="24"/>
          <w:lang w:val="ru-RU"/>
        </w:rPr>
        <w:t>Таблица 1:</w:t>
      </w:r>
      <w:r w:rsidR="003F231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Источники финансирования </w:t>
      </w:r>
    </w:p>
    <w:tbl>
      <w:tblPr>
        <w:tblW w:w="0" w:type="auto"/>
        <w:tblInd w:w="5" w:type="dxa"/>
        <w:tblLayout w:type="fixed"/>
        <w:tblCellMar>
          <w:left w:w="15" w:type="dxa"/>
          <w:right w:w="0" w:type="dxa"/>
        </w:tblCellMar>
        <w:tblLook w:val="0000"/>
      </w:tblPr>
      <w:tblGrid>
        <w:gridCol w:w="5850"/>
        <w:gridCol w:w="1900"/>
        <w:gridCol w:w="1350"/>
      </w:tblGrid>
      <w:tr w:rsidR="00EF264E">
        <w:trPr>
          <w:trHeight w:hRule="exact" w:val="631"/>
          <w:tblHeader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left="122" w:right="-20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spacing w:val="1"/>
                <w:sz w:val="24"/>
                <w:szCs w:val="24"/>
                <w:lang w:val="ru-RU"/>
              </w:rPr>
              <w:t>Источники финансирования</w:t>
            </w: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left="4" w:right="-20"/>
              <w:jc w:val="center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ru-RU"/>
              </w:rPr>
              <w:t>В целом</w:t>
            </w:r>
          </w:p>
          <w:p w:rsidR="00EF264E" w:rsidRDefault="00EF264E">
            <w:pPr>
              <w:spacing w:after="0" w:line="240" w:lineRule="auto"/>
              <w:ind w:left="4" w:right="-20"/>
              <w:jc w:val="center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ru-RU"/>
              </w:rPr>
              <w:t xml:space="preserve">(млн. </w:t>
            </w: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USD</w:t>
            </w: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ru-RU"/>
              </w:rPr>
              <w:t>)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left="516" w:right="544"/>
              <w:jc w:val="center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ru-RU"/>
              </w:rPr>
              <w:t>%</w:t>
            </w:r>
          </w:p>
        </w:tc>
      </w:tr>
      <w:tr w:rsidR="00EF264E">
        <w:trPr>
          <w:trHeight w:hRule="exact" w:val="426"/>
        </w:trPr>
        <w:tc>
          <w:tcPr>
            <w:tcW w:w="9100" w:type="dxa"/>
            <w:gridSpan w:val="3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firstLine="152"/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RU"/>
              </w:rPr>
              <w:t xml:space="preserve">Финансирование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Азиатского Банка Развития</w:t>
            </w:r>
          </w:p>
        </w:tc>
      </w:tr>
      <w:tr w:rsidR="00EF264E">
        <w:trPr>
          <w:trHeight w:hRule="exact" w:val="399"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Pr="00CC07E6" w:rsidRDefault="00EF264E">
            <w:pPr>
              <w:spacing w:after="0" w:line="240" w:lineRule="auto"/>
              <w:ind w:left="527" w:right="-20"/>
              <w:rPr>
                <w:lang w:val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Заём 3067-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UZB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shorttext"/>
                <w:rFonts w:ascii="Times New Roman" w:hAnsi="Times New Roman" w:cs="Times New Roman"/>
                <w:sz w:val="24"/>
                <w:szCs w:val="24"/>
                <w:lang w:val="ru-RU"/>
              </w:rPr>
              <w:t>Обычные капитальные ресурсы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ru-RU"/>
              </w:rPr>
              <w:t>69.00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ru-RU"/>
              </w:rPr>
              <w:t>90.79%</w:t>
            </w:r>
          </w:p>
        </w:tc>
      </w:tr>
      <w:tr w:rsidR="00EF264E">
        <w:trPr>
          <w:trHeight w:val="310"/>
        </w:trPr>
        <w:tc>
          <w:tcPr>
            <w:tcW w:w="9100" w:type="dxa"/>
            <w:gridSpan w:val="3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firstLine="152"/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RU"/>
              </w:rPr>
              <w:t>Государственное финансирование</w:t>
            </w:r>
          </w:p>
        </w:tc>
      </w:tr>
      <w:tr w:rsidR="00EF264E">
        <w:trPr>
          <w:trHeight w:hRule="exact" w:val="671"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Pr="00CC07E6" w:rsidRDefault="00EF264E">
            <w:pPr>
              <w:spacing w:after="0" w:line="240" w:lineRule="auto"/>
              <w:ind w:left="527" w:right="-2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Правительство Республики Узбекистан (в виде таможенных и налоговых льгот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en-US"/>
              </w:rPr>
              <w:t>7.00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en-US"/>
              </w:rPr>
              <w:t xml:space="preserve"> 9.21%</w:t>
            </w:r>
          </w:p>
        </w:tc>
      </w:tr>
      <w:tr w:rsidR="00EF264E">
        <w:trPr>
          <w:trHeight w:hRule="exact" w:val="285"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right="2019" w:firstLine="152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ru-RU"/>
              </w:rPr>
              <w:t>Итого</w:t>
            </w: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color w:val="FFFFFF"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b/>
                <w:color w:val="FFFFFF"/>
                <w:w w:val="99"/>
                <w:sz w:val="24"/>
                <w:szCs w:val="24"/>
                <w:lang w:val="en-US"/>
              </w:rPr>
              <w:t>76.00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b/>
                <w:color w:val="FFFFFF"/>
                <w:w w:val="99"/>
                <w:sz w:val="24"/>
                <w:szCs w:val="24"/>
                <w:lang w:val="en-US"/>
              </w:rPr>
              <w:t>100%</w:t>
            </w:r>
          </w:p>
        </w:tc>
      </w:tr>
    </w:tbl>
    <w:p w:rsidR="00EF264E" w:rsidRDefault="00EF264E">
      <w:pPr>
        <w:pStyle w:val="1f"/>
        <w:tabs>
          <w:tab w:val="left" w:pos="1080"/>
        </w:tabs>
        <w:jc w:val="both"/>
        <w:rPr>
          <w:lang w:val="ru-RU"/>
        </w:rPr>
      </w:pPr>
    </w:p>
    <w:p w:rsidR="004D681C" w:rsidRDefault="004D681C">
      <w:pPr>
        <w:pStyle w:val="1f"/>
        <w:tabs>
          <w:tab w:val="left" w:pos="1080"/>
        </w:tabs>
        <w:jc w:val="both"/>
        <w:rPr>
          <w:lang w:val="ru-RU"/>
        </w:rPr>
      </w:pPr>
    </w:p>
    <w:p w:rsidR="004D681C" w:rsidRDefault="004D681C">
      <w:pPr>
        <w:pStyle w:val="1f"/>
        <w:tabs>
          <w:tab w:val="left" w:pos="1080"/>
        </w:tabs>
        <w:jc w:val="both"/>
        <w:rPr>
          <w:lang w:val="ru-RU"/>
        </w:rPr>
      </w:pPr>
    </w:p>
    <w:p w:rsidR="004D681C" w:rsidRPr="004D681C" w:rsidRDefault="004D681C">
      <w:pPr>
        <w:pStyle w:val="1f"/>
        <w:tabs>
          <w:tab w:val="left" w:pos="1080"/>
        </w:tabs>
        <w:jc w:val="both"/>
        <w:rPr>
          <w:lang w:val="ru-RU"/>
        </w:rPr>
      </w:pPr>
    </w:p>
    <w:p w:rsidR="00EF264E" w:rsidRPr="00415103" w:rsidRDefault="00415103">
      <w:pPr>
        <w:pStyle w:val="1f"/>
        <w:tabs>
          <w:tab w:val="left" w:pos="1080"/>
        </w:tabs>
        <w:jc w:val="both"/>
        <w:rPr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Таблица 2: </w:t>
      </w:r>
      <w:r w:rsidR="00EF264E">
        <w:rPr>
          <w:rStyle w:val="shorttext"/>
          <w:rFonts w:ascii="Times New Roman" w:hAnsi="Times New Roman"/>
          <w:b/>
          <w:sz w:val="24"/>
          <w:szCs w:val="24"/>
          <w:lang w:val="ru-RU"/>
        </w:rPr>
        <w:t>Категория снятия средств займа</w:t>
      </w:r>
    </w:p>
    <w:tbl>
      <w:tblPr>
        <w:tblW w:w="0" w:type="auto"/>
        <w:tblLayout w:type="fixed"/>
        <w:tblCellMar>
          <w:left w:w="113" w:type="dxa"/>
        </w:tblCellMar>
        <w:tblLook w:val="0000"/>
      </w:tblPr>
      <w:tblGrid>
        <w:gridCol w:w="633"/>
        <w:gridCol w:w="3479"/>
        <w:gridCol w:w="2038"/>
        <w:gridCol w:w="3120"/>
      </w:tblGrid>
      <w:tr w:rsidR="00EF264E" w:rsidRPr="008C60B7">
        <w:trPr>
          <w:trHeight w:val="469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jc w:val="center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lang w:val="ru-RU"/>
              </w:rPr>
              <w:t>B. Категория распределения и выделения средств от займа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Финансирование со средств займа АБР </w:t>
            </w:r>
          </w:p>
        </w:tc>
      </w:tr>
      <w:tr w:rsidR="00EF264E" w:rsidRPr="008C60B7">
        <w:trPr>
          <w:trHeight w:val="108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ru-RU"/>
              </w:rPr>
              <w:t>№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ru-RU"/>
              </w:rPr>
              <w:t>Наименование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Общая сумма, выделенная для финансирования через ОКР АБР ($)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Процент и Основание для Снятия Средств со Счёта Займа</w:t>
            </w:r>
          </w:p>
        </w:tc>
      </w:tr>
      <w:tr w:rsidR="00EF264E" w:rsidRPr="008C60B7">
        <w:trPr>
          <w:trHeight w:val="93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7151F3" w:rsidRDefault="00EF264E">
            <w:pPr>
              <w:spacing w:after="0"/>
              <w:rPr>
                <w:lang w:val="ru-RU"/>
              </w:rPr>
            </w:pP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7151F3" w:rsidRDefault="00EF264E">
            <w:pPr>
              <w:spacing w:after="0"/>
              <w:jc w:val="center"/>
              <w:rPr>
                <w:lang w:val="ru-RU"/>
              </w:rPr>
            </w:pPr>
          </w:p>
        </w:tc>
      </w:tr>
      <w:tr w:rsidR="00EF264E">
        <w:trPr>
          <w:trHeight w:val="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1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Строительные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раб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оты</w:t>
            </w:r>
            <w:proofErr w:type="spellEnd"/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672210">
            <w:pPr>
              <w:spacing w:after="0"/>
              <w:ind w:right="2778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</w:t>
            </w:r>
            <w:r w:rsidR="00CD1E4C">
              <w:rPr>
                <w:rFonts w:ascii="Times New Roman" w:hAnsi="Times New Roman" w:cs="Times New Roman"/>
                <w:b/>
                <w:bCs/>
                <w:lang w:val="en-US"/>
              </w:rPr>
              <w:t>31,</w:t>
            </w:r>
            <w:r w:rsidR="00CD1E4C">
              <w:rPr>
                <w:rFonts w:ascii="Times New Roman" w:hAnsi="Times New Roman" w:cs="Times New Roman"/>
                <w:b/>
                <w:bCs/>
                <w:lang w:val="ru-RU"/>
              </w:rPr>
              <w:t>310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,000 </w:t>
            </w:r>
          </w:p>
        </w:tc>
      </w:tr>
      <w:tr w:rsidR="00EF264E" w:rsidRPr="008C60B7">
        <w:trPr>
          <w:trHeight w:val="56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a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D1E4C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Строительство санитарного полигона</w:t>
            </w:r>
            <w:r w:rsidR="00CD1E4C">
              <w:rPr>
                <w:rStyle w:val="shorttext"/>
                <w:rFonts w:ascii="Times New Roman" w:hAnsi="Times New Roman" w:cs="Times New Roman"/>
                <w:lang w:val="ru-RU"/>
              </w:rPr>
              <w:t xml:space="preserve"> и закрытие свалки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 w:rsidP="00CD1E4C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="00EF264E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EF264E">
              <w:rPr>
                <w:rFonts w:ascii="Times New Roman" w:hAnsi="Times New Roman" w:cs="Times New Roman"/>
                <w:lang w:val="en-US"/>
              </w:rPr>
              <w:t xml:space="preserve">31,000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8C60B7">
        <w:trPr>
          <w:trHeight w:val="20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 w:rsidR="00EF264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672210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Станция перегрузки твердо бытовых отходов, гараж</w:t>
            </w:r>
            <w:r w:rsidR="00672210">
              <w:rPr>
                <w:rStyle w:val="shorttext"/>
                <w:rFonts w:ascii="Times New Roman" w:hAnsi="Times New Roman" w:cs="Times New Roman"/>
                <w:lang w:val="ru-RU"/>
              </w:rPr>
              <w:t>ные хозяйства</w:t>
            </w:r>
            <w:r>
              <w:rPr>
                <w:rStyle w:val="shorttext"/>
                <w:rFonts w:ascii="Times New Roman" w:hAnsi="Times New Roman" w:cs="Times New Roman"/>
                <w:lang w:val="ru-RU"/>
              </w:rPr>
              <w:t xml:space="preserve"> и пункты сбора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 w:rsidP="00CD1E4C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  <w:r w:rsidR="00EF264E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="00EF264E">
              <w:rPr>
                <w:rFonts w:ascii="Times New Roman" w:hAnsi="Times New Roman" w:cs="Times New Roman"/>
                <w:lang w:val="en-US"/>
              </w:rPr>
              <w:t xml:space="preserve">00,000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8C60B7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 w:rsidR="00EF264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D1E4C" w:rsidRDefault="00CD1E4C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Реконструкция гаражных хозяйств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ru-RU"/>
              </w:rPr>
              <w:t>779</w:t>
            </w:r>
            <w:r w:rsidR="00EF264E">
              <w:rPr>
                <w:rFonts w:ascii="Times New Roman" w:hAnsi="Times New Roman" w:cs="Times New Roman"/>
                <w:lang w:val="en-US"/>
              </w:rPr>
              <w:t xml:space="preserve">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>
        <w:trPr>
          <w:trHeight w:val="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2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b/>
                <w:bCs/>
                <w:lang w:val="ru-RU"/>
              </w:rPr>
              <w:t>Машины и оборудования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CD1E4C">
            <w:pPr>
              <w:spacing w:after="0"/>
              <w:ind w:right="2778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>2</w:t>
            </w:r>
            <w:r w:rsidR="00CD1E4C"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 w:rsidR="00CD1E4C">
              <w:rPr>
                <w:rFonts w:ascii="Times New Roman" w:hAnsi="Times New Roman" w:cs="Times New Roman"/>
                <w:b/>
                <w:bCs/>
                <w:lang w:val="ru-RU"/>
              </w:rPr>
              <w:t>756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 w:rsidR="00CD1E4C">
              <w:rPr>
                <w:rFonts w:ascii="Times New Roman" w:hAnsi="Times New Roman" w:cs="Times New Roman"/>
                <w:b/>
                <w:bCs/>
                <w:lang w:val="ru-RU"/>
              </w:rPr>
              <w:t>0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00 </w:t>
            </w:r>
          </w:p>
        </w:tc>
      </w:tr>
      <w:tr w:rsidR="00EF264E" w:rsidRPr="008C60B7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a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0414D5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Оборудование и техника для санитарного полигона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 w:rsidP="00CD1E4C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EF264E">
              <w:rPr>
                <w:rFonts w:ascii="Times New Roman" w:hAnsi="Times New Roman" w:cs="Times New Roman"/>
                <w:lang w:val="en-US"/>
              </w:rPr>
              <w:t>,8</w:t>
            </w:r>
            <w:r>
              <w:rPr>
                <w:rFonts w:ascii="Times New Roman" w:hAnsi="Times New Roman" w:cs="Times New Roman"/>
                <w:lang w:val="ru-RU"/>
              </w:rPr>
              <w:t>00</w:t>
            </w:r>
            <w:r w:rsidR="00EF264E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  <w:r w:rsidR="00EF264E">
              <w:rPr>
                <w:rFonts w:ascii="Times New Roman" w:hAnsi="Times New Roman" w:cs="Times New Roman"/>
                <w:lang w:val="en-US"/>
              </w:rPr>
              <w:t xml:space="preserve">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8C60B7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b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CD1E4C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 xml:space="preserve">Транспортные средства </w:t>
            </w:r>
            <w:r w:rsidR="00EF264E">
              <w:rPr>
                <w:rStyle w:val="shorttext"/>
                <w:rFonts w:ascii="Times New Roman" w:hAnsi="Times New Roman" w:cs="Times New Roman"/>
                <w:lang w:val="ru-RU"/>
              </w:rPr>
              <w:t xml:space="preserve">для сбора и транспортировки отходов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 w:rsidP="00CD1E4C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 w:rsidR="00CD1E4C">
              <w:rPr>
                <w:rFonts w:ascii="Times New Roman" w:hAnsi="Times New Roman" w:cs="Times New Roman"/>
                <w:lang w:val="ru-RU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,</w:t>
            </w:r>
            <w:r w:rsidR="00CD1E4C">
              <w:rPr>
                <w:rFonts w:ascii="Times New Roman" w:hAnsi="Times New Roman" w:cs="Times New Roman"/>
                <w:lang w:val="ru-RU"/>
              </w:rPr>
              <w:t>188</w:t>
            </w:r>
            <w:r>
              <w:rPr>
                <w:rFonts w:ascii="Times New Roman" w:hAnsi="Times New Roman" w:cs="Times New Roman"/>
                <w:lang w:val="en-US"/>
              </w:rPr>
              <w:t>,</w:t>
            </w:r>
            <w:r w:rsidR="00CD1E4C"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 xml:space="preserve">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8C60B7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c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Мусорные контейнеры и другое оборудование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 w:rsidP="00CD1E4C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EF264E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768</w:t>
            </w:r>
            <w:r w:rsidR="00EF264E">
              <w:rPr>
                <w:rFonts w:ascii="Times New Roman" w:hAnsi="Times New Roman" w:cs="Times New Roman"/>
                <w:lang w:val="en-US"/>
              </w:rPr>
              <w:t xml:space="preserve">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>
        <w:trPr>
          <w:trHeight w:val="93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bCs/>
                <w:lang w:val="ru-RU"/>
              </w:rPr>
              <w:t>Группа реализации проекта (ГРП), Развитие потенциала и исследования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CD1E4C">
            <w:pPr>
              <w:spacing w:after="0"/>
              <w:ind w:right="2721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 </w:t>
            </w:r>
            <w:r w:rsidR="00CD1E4C"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 w:rsidR="00CD1E4C">
              <w:rPr>
                <w:rFonts w:ascii="Times New Roman" w:hAnsi="Times New Roman" w:cs="Times New Roman"/>
                <w:b/>
                <w:bCs/>
                <w:lang w:val="ru-RU"/>
              </w:rPr>
              <w:t>139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 w:rsidR="00CD1E4C">
              <w:rPr>
                <w:rFonts w:ascii="Times New Roman" w:hAnsi="Times New Roman" w:cs="Times New Roman"/>
                <w:b/>
                <w:bCs/>
                <w:lang w:val="ru-RU"/>
              </w:rPr>
              <w:t>873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</w:tr>
      <w:tr w:rsidR="00EF264E" w:rsidRPr="008C60B7" w:rsidTr="00CD1E4C">
        <w:trPr>
          <w:trHeight w:val="61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 xml:space="preserve">a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Персонал по управлению и поддержке в реализации проекта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 w:rsidP="00CD1E4C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>2,</w:t>
            </w:r>
            <w:r w:rsidR="00CD1E4C">
              <w:rPr>
                <w:rFonts w:ascii="Times New Roman" w:hAnsi="Times New Roman" w:cs="Times New Roman"/>
                <w:lang w:val="ru-RU"/>
              </w:rPr>
              <w:t>127</w:t>
            </w:r>
            <w:r>
              <w:rPr>
                <w:rFonts w:ascii="Times New Roman" w:hAnsi="Times New Roman" w:cs="Times New Roman"/>
                <w:lang w:val="en-US"/>
              </w:rPr>
              <w:t>,</w:t>
            </w:r>
            <w:r w:rsidR="00CD1E4C">
              <w:rPr>
                <w:rFonts w:ascii="Times New Roman" w:hAnsi="Times New Roman" w:cs="Times New Roman"/>
                <w:lang w:val="ru-RU"/>
              </w:rPr>
              <w:t>958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CD1E4C" w:rsidRPr="008C60B7" w:rsidTr="00CD1E4C">
        <w:trPr>
          <w:trHeight w:val="52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1E4C" w:rsidRDefault="00CD1E4C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1E4C" w:rsidRDefault="00CD1E4C">
            <w:pPr>
              <w:spacing w:after="0"/>
              <w:rPr>
                <w:rStyle w:val="shorttext"/>
                <w:rFonts w:ascii="Times New Roman" w:hAnsi="Times New Roman" w:cs="Times New Roman"/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Консультанты по поддержке потенциала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1E4C" w:rsidRPr="00CD1E4C" w:rsidRDefault="00CD1E4C" w:rsidP="00CD1E4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3,488,080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1E4C" w:rsidRDefault="00CD1E4C">
            <w:pPr>
              <w:spacing w:after="0"/>
              <w:rPr>
                <w:rStyle w:val="shorttext"/>
                <w:rFonts w:ascii="Times New Roman" w:hAnsi="Times New Roman" w:cs="Times New Roman"/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8C60B7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 w:rsidR="00EF264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CD1E4C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Консультанты</w:t>
            </w:r>
            <w:r w:rsidR="00CD1E4C">
              <w:rPr>
                <w:rStyle w:val="shorttext"/>
                <w:rFonts w:ascii="Times New Roman" w:hAnsi="Times New Roman" w:cs="Times New Roman"/>
                <w:lang w:val="ru-RU"/>
              </w:rPr>
              <w:t xml:space="preserve"> по</w:t>
            </w:r>
            <w:r>
              <w:rPr>
                <w:rStyle w:val="shorttext"/>
                <w:rFonts w:ascii="Times New Roman" w:hAnsi="Times New Roman" w:cs="Times New Roman"/>
                <w:lang w:val="ru-RU"/>
              </w:rPr>
              <w:t xml:space="preserve"> аудит</w:t>
            </w:r>
            <w:r w:rsidR="00CD1E4C">
              <w:rPr>
                <w:rStyle w:val="shorttext"/>
                <w:rFonts w:ascii="Times New Roman" w:hAnsi="Times New Roman" w:cs="Times New Roman"/>
                <w:lang w:val="ru-RU"/>
              </w:rPr>
              <w:t>у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 w:rsidP="00CD1E4C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ru-RU"/>
              </w:rPr>
              <w:t>523</w:t>
            </w:r>
            <w:r w:rsidR="00EF264E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835</w:t>
            </w:r>
            <w:r w:rsidR="00EF264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CC07E6">
        <w:trPr>
          <w:trHeight w:val="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4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bCs/>
                <w:lang w:val="ru-RU"/>
              </w:rPr>
              <w:t>Проценты и комиссии за обязательства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CD1E4C" w:rsidP="00CD1E4C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4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474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427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415103" w:rsidP="00415103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100% причитающихся сумм</w:t>
            </w:r>
          </w:p>
        </w:tc>
      </w:tr>
      <w:tr w:rsidR="00EF264E">
        <w:trPr>
          <w:trHeight w:val="135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5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ru-RU"/>
              </w:rPr>
              <w:t>Нераспределенные средства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CD1E4C">
            <w:pPr>
              <w:spacing w:after="0"/>
              <w:ind w:right="2778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  </w:t>
            </w:r>
            <w:r w:rsidR="00CD1E4C">
              <w:rPr>
                <w:rFonts w:ascii="Times New Roman" w:hAnsi="Times New Roman" w:cs="Times New Roman"/>
                <w:b/>
                <w:bCs/>
                <w:lang w:val="ru-RU"/>
              </w:rPr>
              <w:t>318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 w:rsidR="00CD1E4C"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00 </w:t>
            </w:r>
          </w:p>
        </w:tc>
      </w:tr>
      <w:tr w:rsidR="00EF264E">
        <w:trPr>
          <w:trHeight w:val="364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EF264E" w:rsidRDefault="00EF264E">
            <w:pPr>
              <w:spacing w:after="0"/>
            </w:pP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EF264E" w:rsidRDefault="00EF264E">
            <w:pPr>
              <w:spacing w:after="0"/>
              <w:jc w:val="center"/>
            </w:pPr>
          </w:p>
        </w:tc>
      </w:tr>
      <w:tr w:rsidR="00EF264E" w:rsidRPr="008C60B7">
        <w:trPr>
          <w:trHeight w:val="211"/>
        </w:trPr>
        <w:tc>
          <w:tcPr>
            <w:tcW w:w="9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* Исключая налоги и пошлины на территории с</w:t>
            </w:r>
            <w:r w:rsidR="00415103">
              <w:rPr>
                <w:rFonts w:ascii="Times New Roman" w:hAnsi="Times New Roman" w:cs="Times New Roman"/>
                <w:lang w:val="ru-RU"/>
              </w:rPr>
              <w:t>траны Заемщика.</w:t>
            </w:r>
            <w:r w:rsidR="00415103">
              <w:rPr>
                <w:rFonts w:ascii="Times New Roman" w:hAnsi="Times New Roman" w:cs="Times New Roman"/>
                <w:lang w:val="ru-RU"/>
              </w:rPr>
              <w:br/>
              <w:t>Источник: Соглашение о займе с Азиатским Банком</w:t>
            </w:r>
            <w:r>
              <w:rPr>
                <w:rFonts w:ascii="Times New Roman" w:hAnsi="Times New Roman" w:cs="Times New Roman"/>
                <w:lang w:val="ru-RU"/>
              </w:rPr>
              <w:t xml:space="preserve"> Развития</w:t>
            </w:r>
            <w:r w:rsidR="0041510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5103" w:rsidRPr="00672210">
              <w:rPr>
                <w:rFonts w:ascii="Times New Roman" w:hAnsi="Times New Roman" w:cs="Times New Roman"/>
                <w:b/>
                <w:lang w:val="ru-RU"/>
              </w:rPr>
              <w:t>от 27.02.2014</w:t>
            </w:r>
            <w:r w:rsidRPr="00672210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</w:tc>
      </w:tr>
    </w:tbl>
    <w:p w:rsidR="00B14211" w:rsidRDefault="00B14211">
      <w:pPr>
        <w:rPr>
          <w:rFonts w:ascii="Times New Roman" w:hAnsi="Times New Roman" w:cs="Times New Roman"/>
          <w:lang w:val="ru-RU"/>
        </w:rPr>
      </w:pPr>
    </w:p>
    <w:p w:rsidR="00EF264E" w:rsidRPr="00CC07E6" w:rsidRDefault="00415103" w:rsidP="00F445EE">
      <w:pPr>
        <w:pStyle w:val="1"/>
        <w:numPr>
          <w:ilvl w:val="0"/>
          <w:numId w:val="2"/>
        </w:numPr>
        <w:spacing w:before="0" w:after="160"/>
        <w:ind w:hanging="502"/>
        <w:jc w:val="both"/>
        <w:rPr>
          <w:lang w:val="ru-RU"/>
        </w:rPr>
      </w:pPr>
      <w:bookmarkStart w:id="12" w:name="_Toc513212047"/>
      <w:bookmarkStart w:id="13" w:name="_Toc529192425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задачи консультанта и </w:t>
      </w:r>
      <w:r w:rsidR="00EF264E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ДЕЯТЕЛЬНОСТЬ ПО ПРОЕКТУ В ОТЧЁТНЫЙ ПЕРИОД</w:t>
      </w:r>
      <w:bookmarkEnd w:id="12"/>
      <w:bookmarkEnd w:id="13"/>
    </w:p>
    <w:p w:rsidR="00EF264E" w:rsidRDefault="00EF264E" w:rsidP="00672210">
      <w:pPr>
        <w:pStyle w:val="1"/>
        <w:numPr>
          <w:ilvl w:val="0"/>
          <w:numId w:val="4"/>
        </w:numPr>
        <w:spacing w:before="0" w:after="160"/>
        <w:ind w:hanging="502"/>
        <w:jc w:val="both"/>
      </w:pPr>
      <w:bookmarkStart w:id="14" w:name="_Toc513212048"/>
      <w:bookmarkStart w:id="15" w:name="_Toc529192426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Управление Проектами (Задача A)</w:t>
      </w:r>
      <w:bookmarkEnd w:id="14"/>
      <w:bookmarkEnd w:id="15"/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ГРП продолжает свою работу в соответствии с контрактными обязательствами и в соответствии с заданием ГРП/Махсустранс. Эти мероприятия включают в себя помощь заинтересованным сторонам проекта в</w:t>
      </w:r>
      <w:r w:rsidR="00415103">
        <w:rPr>
          <w:rFonts w:ascii="Times New Roman" w:hAnsi="Times New Roman" w:cs="Times New Roman"/>
          <w:lang w:val="ru-RU"/>
        </w:rPr>
        <w:t xml:space="preserve"> реализации проекта, управлении, администрировании,</w:t>
      </w:r>
      <w:r w:rsidR="00657DE2">
        <w:rPr>
          <w:rFonts w:ascii="Times New Roman" w:hAnsi="Times New Roman" w:cs="Times New Roman"/>
          <w:lang w:val="ru-RU"/>
        </w:rPr>
        <w:t xml:space="preserve"> коммуникации</w:t>
      </w:r>
      <w:r>
        <w:rPr>
          <w:rFonts w:ascii="Times New Roman" w:hAnsi="Times New Roman" w:cs="Times New Roman"/>
          <w:lang w:val="ru-RU"/>
        </w:rPr>
        <w:t xml:space="preserve"> и внутренней отчетности о ходе реализации</w:t>
      </w:r>
      <w:r w:rsidR="00415103">
        <w:rPr>
          <w:rFonts w:ascii="Times New Roman" w:hAnsi="Times New Roman" w:cs="Times New Roman"/>
          <w:lang w:val="ru-RU"/>
        </w:rPr>
        <w:t>, закупки</w:t>
      </w:r>
      <w:r>
        <w:rPr>
          <w:rFonts w:ascii="Times New Roman" w:hAnsi="Times New Roman" w:cs="Times New Roman"/>
          <w:lang w:val="ru-RU"/>
        </w:rPr>
        <w:t xml:space="preserve"> и проблемах проекта. </w:t>
      </w:r>
      <w:r w:rsidR="00415103">
        <w:rPr>
          <w:rFonts w:ascii="Times New Roman" w:hAnsi="Times New Roman" w:cs="Times New Roman"/>
          <w:lang w:val="ru-RU"/>
        </w:rPr>
        <w:t>Консультант принимал участие в е</w:t>
      </w:r>
      <w:r>
        <w:rPr>
          <w:rFonts w:ascii="Times New Roman" w:hAnsi="Times New Roman" w:cs="Times New Roman"/>
          <w:lang w:val="ru-RU"/>
        </w:rPr>
        <w:t>женедельны</w:t>
      </w:r>
      <w:r w:rsidR="00415103"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  <w:lang w:val="ru-RU"/>
        </w:rPr>
        <w:t xml:space="preserve"> встреч</w:t>
      </w:r>
      <w:r w:rsidR="00415103">
        <w:rPr>
          <w:rFonts w:ascii="Times New Roman" w:hAnsi="Times New Roman" w:cs="Times New Roman"/>
          <w:lang w:val="ru-RU"/>
        </w:rPr>
        <w:t>ах, а также в</w:t>
      </w:r>
      <w:r>
        <w:rPr>
          <w:rFonts w:ascii="Times New Roman" w:hAnsi="Times New Roman" w:cs="Times New Roman"/>
          <w:lang w:val="ru-RU"/>
        </w:rPr>
        <w:t xml:space="preserve"> коротки</w:t>
      </w:r>
      <w:r w:rsidR="00415103"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  <w:lang w:val="ru-RU"/>
        </w:rPr>
        <w:t xml:space="preserve"> ежедневны</w:t>
      </w:r>
      <w:r w:rsidR="00415103"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  <w:lang w:val="ru-RU"/>
        </w:rPr>
        <w:t xml:space="preserve"> брифинг</w:t>
      </w:r>
      <w:r w:rsidR="00415103">
        <w:rPr>
          <w:rFonts w:ascii="Times New Roman" w:hAnsi="Times New Roman" w:cs="Times New Roman"/>
          <w:lang w:val="ru-RU"/>
        </w:rPr>
        <w:t>ах.</w:t>
      </w:r>
      <w:r>
        <w:rPr>
          <w:rFonts w:ascii="Times New Roman" w:hAnsi="Times New Roman" w:cs="Times New Roman"/>
          <w:lang w:val="ru-RU"/>
        </w:rPr>
        <w:t xml:space="preserve"> Короткий обмен информацией друг с другом или полу</w:t>
      </w:r>
      <w:r w:rsidR="00B13885">
        <w:rPr>
          <w:rFonts w:ascii="Times New Roman" w:hAnsi="Times New Roman" w:cs="Times New Roman"/>
          <w:lang w:val="ru-RU"/>
        </w:rPr>
        <w:t xml:space="preserve">чение необходимых важных задач </w:t>
      </w:r>
      <w:r>
        <w:rPr>
          <w:rFonts w:ascii="Times New Roman" w:hAnsi="Times New Roman" w:cs="Times New Roman"/>
          <w:lang w:val="ru-RU"/>
        </w:rPr>
        <w:t>лучше, чем было раньше.</w:t>
      </w:r>
    </w:p>
    <w:p w:rsidR="00B13885" w:rsidRDefault="00B1388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B7A57" w:rsidRDefault="00197D8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Команда Консультанта</w:t>
      </w:r>
      <w:r w:rsidR="00563759">
        <w:rPr>
          <w:rFonts w:ascii="Times New Roman" w:hAnsi="Times New Roman" w:cs="Times New Roman"/>
          <w:lang w:val="ru-RU"/>
        </w:rPr>
        <w:t xml:space="preserve"> несколько раз встречалась с новым руководством </w:t>
      </w:r>
      <w:r w:rsidR="00AE4B69">
        <w:rPr>
          <w:rFonts w:ascii="Times New Roman" w:hAnsi="Times New Roman" w:cs="Times New Roman"/>
          <w:lang w:val="ru-RU"/>
        </w:rPr>
        <w:t>Клиента</w:t>
      </w:r>
      <w:r w:rsidR="00563759">
        <w:rPr>
          <w:rFonts w:ascii="Times New Roman" w:hAnsi="Times New Roman" w:cs="Times New Roman"/>
          <w:lang w:val="ru-RU"/>
        </w:rPr>
        <w:t>,</w:t>
      </w:r>
      <w:r w:rsidR="001B7A57">
        <w:rPr>
          <w:rFonts w:ascii="Times New Roman" w:hAnsi="Times New Roman" w:cs="Times New Roman"/>
          <w:lang w:val="ru-RU"/>
        </w:rPr>
        <w:t xml:space="preserve"> в особенности с г-ном </w:t>
      </w:r>
      <w:proofErr w:type="spellStart"/>
      <w:r w:rsidR="001B7A57">
        <w:rPr>
          <w:rFonts w:ascii="Times New Roman" w:hAnsi="Times New Roman" w:cs="Times New Roman"/>
          <w:lang w:val="ru-RU"/>
        </w:rPr>
        <w:t>Шерзодом</w:t>
      </w:r>
      <w:proofErr w:type="spellEnd"/>
      <w:r w:rsidR="001B7A5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1B7A57">
        <w:rPr>
          <w:rFonts w:ascii="Times New Roman" w:hAnsi="Times New Roman" w:cs="Times New Roman"/>
          <w:lang w:val="ru-RU"/>
        </w:rPr>
        <w:t>Каттаходжаевым</w:t>
      </w:r>
      <w:proofErr w:type="spellEnd"/>
      <w:r w:rsidR="001B7A57">
        <w:rPr>
          <w:rFonts w:ascii="Times New Roman" w:hAnsi="Times New Roman" w:cs="Times New Roman"/>
          <w:lang w:val="ru-RU"/>
        </w:rPr>
        <w:t>,</w:t>
      </w:r>
      <w:r w:rsidR="00563759">
        <w:rPr>
          <w:rFonts w:ascii="Times New Roman" w:hAnsi="Times New Roman" w:cs="Times New Roman"/>
          <w:lang w:val="ru-RU"/>
        </w:rPr>
        <w:t xml:space="preserve"> для того, чтобы поделиться </w:t>
      </w:r>
      <w:r>
        <w:rPr>
          <w:rFonts w:ascii="Times New Roman" w:hAnsi="Times New Roman" w:cs="Times New Roman"/>
          <w:lang w:val="ru-RU"/>
        </w:rPr>
        <w:t>статусом</w:t>
      </w:r>
      <w:r w:rsidR="00563759">
        <w:rPr>
          <w:rFonts w:ascii="Times New Roman" w:hAnsi="Times New Roman" w:cs="Times New Roman"/>
          <w:lang w:val="ru-RU"/>
        </w:rPr>
        <w:t xml:space="preserve"> проекта, текущими проблемами и дальнейшей стратегией закупок в рамках проекта АБР. </w:t>
      </w:r>
      <w:r w:rsidR="00DB549C">
        <w:rPr>
          <w:rFonts w:ascii="Times New Roman" w:hAnsi="Times New Roman" w:cs="Times New Roman"/>
          <w:lang w:val="ru-RU"/>
        </w:rPr>
        <w:t xml:space="preserve">  </w:t>
      </w:r>
    </w:p>
    <w:p w:rsidR="00B13885" w:rsidRPr="00CC07E6" w:rsidRDefault="00B13885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Команда Консультанта продолжает свою задачу и координирует необходимую организационную работу, встречи и офисную работу для реализации проекта</w:t>
      </w:r>
      <w:r w:rsidR="00197D8A">
        <w:rPr>
          <w:rFonts w:ascii="Times New Roman" w:hAnsi="Times New Roman" w:cs="Times New Roman"/>
          <w:lang w:val="ru-RU"/>
        </w:rPr>
        <w:t xml:space="preserve"> и отчетности</w:t>
      </w:r>
      <w:r>
        <w:rPr>
          <w:rFonts w:ascii="Times New Roman" w:hAnsi="Times New Roman" w:cs="Times New Roman"/>
          <w:lang w:val="ru-RU"/>
        </w:rPr>
        <w:t xml:space="preserve">. В течение последних трех месяцев особое внимание уделялось следующим </w:t>
      </w:r>
      <w:r w:rsidR="00197D8A">
        <w:rPr>
          <w:rFonts w:ascii="Times New Roman" w:hAnsi="Times New Roman" w:cs="Times New Roman"/>
          <w:lang w:val="ru-RU"/>
        </w:rPr>
        <w:t>контрактам/</w:t>
      </w:r>
      <w:r>
        <w:rPr>
          <w:rFonts w:ascii="Times New Roman" w:hAnsi="Times New Roman" w:cs="Times New Roman"/>
          <w:lang w:val="ru-RU"/>
        </w:rPr>
        <w:t>пакетам закупок:</w:t>
      </w:r>
    </w:p>
    <w:p w:rsidR="00B14211" w:rsidRPr="00CC07E6" w:rsidRDefault="00B14211">
      <w:pPr>
        <w:spacing w:after="0" w:line="240" w:lineRule="auto"/>
        <w:jc w:val="both"/>
        <w:rPr>
          <w:lang w:val="ru-RU"/>
        </w:rPr>
      </w:pPr>
    </w:p>
    <w:p w:rsidR="001B7A57" w:rsidRDefault="00EF264E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G</w:t>
      </w:r>
      <w:r w:rsidR="00E43622">
        <w:rPr>
          <w:rFonts w:ascii="Times New Roman" w:hAnsi="Times New Roman" w:cs="Times New Roman"/>
          <w:lang w:val="ru-RU"/>
        </w:rPr>
        <w:t>_</w:t>
      </w:r>
      <w:r w:rsidR="001B7A57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>:</w:t>
      </w:r>
      <w:r w:rsidR="001B7A57">
        <w:rPr>
          <w:rFonts w:ascii="Times New Roman" w:hAnsi="Times New Roman" w:cs="Times New Roman"/>
          <w:lang w:val="ru-RU"/>
        </w:rPr>
        <w:t xml:space="preserve"> Оборудование и спецтехника для полигона ТБО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E43622" w:rsidRDefault="00E4362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Pr="001F59D8"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  <w:lang w:val="ru-RU"/>
        </w:rPr>
        <w:t>_</w:t>
      </w:r>
      <w:r w:rsidRPr="001F59D8">
        <w:rPr>
          <w:rFonts w:ascii="Times New Roman" w:hAnsi="Times New Roman"/>
          <w:lang w:val="ru-RU"/>
        </w:rPr>
        <w:t xml:space="preserve">6: </w:t>
      </w:r>
      <w:r>
        <w:rPr>
          <w:rFonts w:ascii="Times New Roman" w:hAnsi="Times New Roman"/>
          <w:lang w:val="ru-RU"/>
        </w:rPr>
        <w:t>Транспортные средства для сбора ТБО (дополнительно).</w:t>
      </w:r>
    </w:p>
    <w:p w:rsidR="00EF264E" w:rsidRPr="00CC07E6" w:rsidRDefault="00EF264E">
      <w:pPr>
        <w:spacing w:after="0" w:line="240" w:lineRule="auto"/>
        <w:ind w:firstLine="567"/>
        <w:rPr>
          <w:lang w:val="ru-RU"/>
        </w:rPr>
      </w:pPr>
      <w:r>
        <w:rPr>
          <w:rFonts w:ascii="Times New Roman" w:hAnsi="Times New Roman" w:cs="Times New Roman"/>
          <w:lang w:val="ru-RU"/>
        </w:rPr>
        <w:t>- C</w:t>
      </w:r>
      <w:r w:rsidR="00E43622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>2: Консультанта по проектированию и надзор за строительством полигона</w:t>
      </w:r>
      <w:r w:rsidR="001B7A57">
        <w:rPr>
          <w:rFonts w:ascii="Times New Roman" w:hAnsi="Times New Roman" w:cs="Times New Roman"/>
          <w:lang w:val="ru-RU"/>
        </w:rPr>
        <w:t xml:space="preserve"> ТБО</w:t>
      </w:r>
    </w:p>
    <w:p w:rsidR="001B7A57" w:rsidRDefault="00EF264E" w:rsidP="00B14211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C</w:t>
      </w:r>
      <w:r w:rsidR="00E43622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>3: Ко</w:t>
      </w:r>
      <w:r w:rsidR="001B7A57">
        <w:rPr>
          <w:rFonts w:ascii="Times New Roman" w:hAnsi="Times New Roman" w:cs="Times New Roman"/>
          <w:lang w:val="ru-RU"/>
        </w:rPr>
        <w:t>нсультанты по программе наращивания</w:t>
      </w:r>
      <w:r>
        <w:rPr>
          <w:rFonts w:ascii="Times New Roman" w:hAnsi="Times New Roman" w:cs="Times New Roman"/>
          <w:lang w:val="ru-RU"/>
        </w:rPr>
        <w:t xml:space="preserve"> потенциала</w:t>
      </w:r>
    </w:p>
    <w:p w:rsidR="00E43622" w:rsidRDefault="00E43622" w:rsidP="00B14211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С_6: Консультанты по аудиту</w:t>
      </w:r>
    </w:p>
    <w:p w:rsidR="00B14211" w:rsidRDefault="001B7A57" w:rsidP="001B7A57">
      <w:pPr>
        <w:spacing w:after="0" w:line="240" w:lineRule="auto"/>
        <w:ind w:left="709" w:hanging="142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С</w:t>
      </w:r>
      <w:r w:rsidR="00E43622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 xml:space="preserve">7: Проектирование и надзор за реконструкцией перегрузочных станций, за исключением механической части и соответствующих изменений  </w:t>
      </w:r>
      <w:r w:rsidR="00EF264E">
        <w:rPr>
          <w:rFonts w:ascii="Times New Roman" w:hAnsi="Times New Roman" w:cs="Times New Roman"/>
          <w:lang w:val="ru-RU"/>
        </w:rPr>
        <w:t xml:space="preserve"> </w:t>
      </w:r>
    </w:p>
    <w:p w:rsidR="00B14211" w:rsidRDefault="00B14211" w:rsidP="00B14211">
      <w:pPr>
        <w:numPr>
          <w:ilvl w:val="0"/>
          <w:numId w:val="30"/>
        </w:numPr>
        <w:spacing w:after="0" w:line="240" w:lineRule="auto"/>
        <w:ind w:hanging="15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</w:t>
      </w:r>
      <w:r w:rsidR="001B7A57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>8:</w:t>
      </w:r>
      <w:r w:rsidR="00F95D5B">
        <w:rPr>
          <w:rFonts w:ascii="Times New Roman" w:hAnsi="Times New Roman" w:cs="Times New Roman"/>
          <w:lang w:val="ru-RU"/>
        </w:rPr>
        <w:t xml:space="preserve"> </w:t>
      </w:r>
      <w:r w:rsidR="001B7A57">
        <w:rPr>
          <w:rFonts w:ascii="Times New Roman" w:hAnsi="Times New Roman" w:cs="Times New Roman"/>
          <w:lang w:val="ru-RU"/>
        </w:rPr>
        <w:t>Проектирование и надзор за р</w:t>
      </w:r>
      <w:r w:rsidR="00F95D5B">
        <w:rPr>
          <w:rFonts w:ascii="Times New Roman" w:hAnsi="Times New Roman" w:cs="Times New Roman"/>
          <w:lang w:val="ru-RU"/>
        </w:rPr>
        <w:t>еконструкци</w:t>
      </w:r>
      <w:r w:rsidR="00E43622">
        <w:rPr>
          <w:rFonts w:ascii="Times New Roman" w:hAnsi="Times New Roman" w:cs="Times New Roman"/>
          <w:lang w:val="ru-RU"/>
        </w:rPr>
        <w:t>ей</w:t>
      </w:r>
      <w:r>
        <w:rPr>
          <w:rFonts w:ascii="Times New Roman" w:hAnsi="Times New Roman" w:cs="Times New Roman"/>
          <w:lang w:val="ru-RU"/>
        </w:rPr>
        <w:t xml:space="preserve"> гаражных хозяйств</w:t>
      </w:r>
    </w:p>
    <w:p w:rsidR="00E43622" w:rsidRDefault="00E43622" w:rsidP="00B14211">
      <w:pPr>
        <w:numPr>
          <w:ilvl w:val="0"/>
          <w:numId w:val="30"/>
        </w:numPr>
        <w:spacing w:after="0" w:line="240" w:lineRule="auto"/>
        <w:ind w:hanging="15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en-US"/>
        </w:rPr>
        <w:t>CW</w:t>
      </w:r>
      <w:r w:rsidRPr="004D681C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>:</w:t>
      </w:r>
      <w:r w:rsidRPr="004D681C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Строительство нового санитарного полигона ТБО и закрытие свалки.</w:t>
      </w:r>
    </w:p>
    <w:p w:rsidR="00F10450" w:rsidRDefault="00F10450" w:rsidP="00B14211">
      <w:pPr>
        <w:numPr>
          <w:ilvl w:val="0"/>
          <w:numId w:val="30"/>
        </w:numPr>
        <w:spacing w:after="0" w:line="240" w:lineRule="auto"/>
        <w:ind w:hanging="15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en-US"/>
        </w:rPr>
        <w:t>CW</w:t>
      </w:r>
      <w:r w:rsidRPr="00F10450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: Реконструкция перегрузочных станций – механическая часть (</w:t>
      </w:r>
      <w:r w:rsidR="00C61430">
        <w:rPr>
          <w:rFonts w:ascii="Times New Roman" w:hAnsi="Times New Roman" w:cs="Times New Roman"/>
          <w:lang w:val="ru-RU"/>
        </w:rPr>
        <w:t>контракт на проектирование и строительство</w:t>
      </w:r>
      <w:r>
        <w:rPr>
          <w:rFonts w:ascii="Times New Roman" w:hAnsi="Times New Roman" w:cs="Times New Roman"/>
          <w:lang w:val="ru-RU"/>
        </w:rPr>
        <w:t>)</w:t>
      </w:r>
      <w:r w:rsidR="00E43622">
        <w:rPr>
          <w:rFonts w:ascii="Times New Roman" w:hAnsi="Times New Roman" w:cs="Times New Roman"/>
          <w:lang w:val="ru-RU"/>
        </w:rPr>
        <w:t xml:space="preserve">, а также близлежащие сооружения и здания </w:t>
      </w:r>
    </w:p>
    <w:p w:rsidR="00EF264E" w:rsidRPr="00886A29" w:rsidRDefault="00EF264E" w:rsidP="00AE4B69">
      <w:pPr>
        <w:spacing w:after="0" w:line="240" w:lineRule="auto"/>
        <w:ind w:left="737" w:hanging="170"/>
        <w:rPr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участвовал в нескольких совещаниях Клиента по реализации проекта и дальнейшего планирования</w:t>
      </w:r>
      <w:r w:rsidR="00AE4B69">
        <w:rPr>
          <w:rFonts w:ascii="Times New Roman" w:hAnsi="Times New Roman" w:cs="Times New Roman"/>
          <w:lang w:val="ru-RU"/>
        </w:rPr>
        <w:t xml:space="preserve">/обновления </w:t>
      </w:r>
      <w:r>
        <w:rPr>
          <w:rFonts w:ascii="Times New Roman" w:hAnsi="Times New Roman" w:cs="Times New Roman"/>
          <w:lang w:val="ru-RU"/>
        </w:rPr>
        <w:t>закупочных пакетов</w:t>
      </w:r>
      <w:r w:rsidR="00AE4B69">
        <w:rPr>
          <w:rFonts w:ascii="Times New Roman" w:hAnsi="Times New Roman" w:cs="Times New Roman"/>
          <w:lang w:val="ru-RU"/>
        </w:rPr>
        <w:t xml:space="preserve"> ПУТБО, а также в обсуждениях с </w:t>
      </w:r>
      <w:r>
        <w:rPr>
          <w:rFonts w:ascii="Times New Roman" w:hAnsi="Times New Roman" w:cs="Times New Roman"/>
          <w:lang w:val="ru-RU"/>
        </w:rPr>
        <w:t>персоналом Клиента относительно рассмотрения и оценки пред</w:t>
      </w:r>
      <w:r w:rsidR="00AE4B69">
        <w:rPr>
          <w:rFonts w:ascii="Times New Roman" w:hAnsi="Times New Roman" w:cs="Times New Roman"/>
          <w:lang w:val="ru-RU"/>
        </w:rPr>
        <w:t>ложений в рамках текущего отбора</w:t>
      </w:r>
      <w:r>
        <w:rPr>
          <w:rFonts w:ascii="Times New Roman" w:hAnsi="Times New Roman" w:cs="Times New Roman"/>
          <w:lang w:val="ru-RU"/>
        </w:rPr>
        <w:t xml:space="preserve">. </w:t>
      </w:r>
    </w:p>
    <w:p w:rsidR="00EF264E" w:rsidRDefault="00EF264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Клиенту и ГРП оказана помощь в коммуникации и отчетности по текущему прогрессу проекта органам государственной власти и исполнительным агентствам, таким как </w:t>
      </w:r>
      <w:proofErr w:type="spellStart"/>
      <w:r>
        <w:rPr>
          <w:rFonts w:ascii="Times New Roman" w:hAnsi="Times New Roman" w:cs="Times New Roman"/>
          <w:lang w:val="ru-RU"/>
        </w:rPr>
        <w:t>Хокимият</w:t>
      </w:r>
      <w:proofErr w:type="spellEnd"/>
      <w:r>
        <w:rPr>
          <w:rFonts w:ascii="Times New Roman" w:hAnsi="Times New Roman" w:cs="Times New Roman"/>
          <w:lang w:val="ru-RU"/>
        </w:rPr>
        <w:t xml:space="preserve"> города Ташкента и Государственный комитет Республики Узбекистана по экологии и охране окружающей среды. Кро</w:t>
      </w:r>
      <w:r w:rsidR="00F95D5B">
        <w:rPr>
          <w:rFonts w:ascii="Times New Roman" w:hAnsi="Times New Roman" w:cs="Times New Roman"/>
          <w:lang w:val="ru-RU"/>
        </w:rPr>
        <w:t>ме того, Консультант оказывал помощь</w:t>
      </w:r>
      <w:r>
        <w:rPr>
          <w:rFonts w:ascii="Times New Roman" w:hAnsi="Times New Roman" w:cs="Times New Roman"/>
          <w:lang w:val="ru-RU"/>
        </w:rPr>
        <w:t xml:space="preserve"> Клиент</w:t>
      </w:r>
      <w:r w:rsidR="003D0043">
        <w:rPr>
          <w:rFonts w:ascii="Times New Roman" w:hAnsi="Times New Roman" w:cs="Times New Roman"/>
          <w:lang w:val="ru-RU"/>
        </w:rPr>
        <w:t>у</w:t>
      </w:r>
      <w:r>
        <w:rPr>
          <w:rFonts w:ascii="Times New Roman" w:hAnsi="Times New Roman" w:cs="Times New Roman"/>
          <w:lang w:val="ru-RU"/>
        </w:rPr>
        <w:t xml:space="preserve"> в подготовке отчетов по мониторингу </w:t>
      </w:r>
      <w:r>
        <w:rPr>
          <w:rFonts w:ascii="Times New Roman" w:hAnsi="Times New Roman" w:cs="Times New Roman"/>
          <w:lang w:val="ru-RU"/>
        </w:rPr>
        <w:lastRenderedPageBreak/>
        <w:t>окружающей среды и социальной защиты.</w:t>
      </w:r>
      <w:r w:rsidR="006F534F" w:rsidRPr="006F534F">
        <w:rPr>
          <w:lang w:val="ru-RU"/>
        </w:rPr>
        <w:t xml:space="preserve"> </w:t>
      </w:r>
      <w:r w:rsidR="006F534F">
        <w:rPr>
          <w:lang w:val="ru-RU"/>
        </w:rPr>
        <w:t xml:space="preserve"> </w:t>
      </w:r>
      <w:r w:rsidR="006F534F">
        <w:rPr>
          <w:rFonts w:ascii="Times New Roman" w:hAnsi="Times New Roman" w:cs="Times New Roman"/>
          <w:lang w:val="ru-RU"/>
        </w:rPr>
        <w:t>Совместно</w:t>
      </w:r>
      <w:r w:rsidR="006F534F" w:rsidRPr="006F534F">
        <w:rPr>
          <w:rFonts w:ascii="Times New Roman" w:hAnsi="Times New Roman" w:cs="Times New Roman"/>
          <w:lang w:val="ru-RU"/>
        </w:rPr>
        <w:t xml:space="preserve"> со своим</w:t>
      </w:r>
      <w:r w:rsidR="006F534F">
        <w:rPr>
          <w:rFonts w:ascii="Times New Roman" w:hAnsi="Times New Roman" w:cs="Times New Roman"/>
          <w:lang w:val="ru-RU"/>
        </w:rPr>
        <w:t>и</w:t>
      </w:r>
      <w:r w:rsidR="006F534F" w:rsidRPr="006F534F">
        <w:rPr>
          <w:rFonts w:ascii="Times New Roman" w:hAnsi="Times New Roman" w:cs="Times New Roman"/>
          <w:lang w:val="ru-RU"/>
        </w:rPr>
        <w:t xml:space="preserve"> </w:t>
      </w:r>
      <w:r w:rsidR="006F534F">
        <w:rPr>
          <w:rFonts w:ascii="Times New Roman" w:hAnsi="Times New Roman" w:cs="Times New Roman"/>
          <w:lang w:val="ru-RU"/>
        </w:rPr>
        <w:t>с</w:t>
      </w:r>
      <w:r w:rsidR="006F534F" w:rsidRPr="006F534F">
        <w:rPr>
          <w:rFonts w:ascii="Times New Roman" w:hAnsi="Times New Roman" w:cs="Times New Roman"/>
          <w:lang w:val="ru-RU"/>
        </w:rPr>
        <w:t>пециалист</w:t>
      </w:r>
      <w:r w:rsidR="006F534F">
        <w:rPr>
          <w:rFonts w:ascii="Times New Roman" w:hAnsi="Times New Roman" w:cs="Times New Roman"/>
          <w:lang w:val="ru-RU"/>
        </w:rPr>
        <w:t>ами по экологическим и с</w:t>
      </w:r>
      <w:r w:rsidR="006F534F" w:rsidRPr="006F534F">
        <w:rPr>
          <w:rFonts w:ascii="Times New Roman" w:hAnsi="Times New Roman" w:cs="Times New Roman"/>
          <w:lang w:val="ru-RU"/>
        </w:rPr>
        <w:t>оциальны</w:t>
      </w:r>
      <w:r w:rsidR="006F534F">
        <w:rPr>
          <w:rFonts w:ascii="Times New Roman" w:hAnsi="Times New Roman" w:cs="Times New Roman"/>
          <w:lang w:val="ru-RU"/>
        </w:rPr>
        <w:t>ми вопросами</w:t>
      </w:r>
      <w:r w:rsidR="006F534F" w:rsidRPr="006F534F">
        <w:rPr>
          <w:rFonts w:ascii="Times New Roman" w:hAnsi="Times New Roman" w:cs="Times New Roman"/>
          <w:lang w:val="ru-RU"/>
        </w:rPr>
        <w:t xml:space="preserve">, </w:t>
      </w:r>
      <w:r w:rsidR="006F534F">
        <w:rPr>
          <w:rFonts w:ascii="Times New Roman" w:hAnsi="Times New Roman" w:cs="Times New Roman"/>
          <w:lang w:val="ru-RU"/>
        </w:rPr>
        <w:t>была оказана</w:t>
      </w:r>
      <w:r w:rsidR="006F534F" w:rsidRPr="006F534F">
        <w:rPr>
          <w:rFonts w:ascii="Times New Roman" w:hAnsi="Times New Roman" w:cs="Times New Roman"/>
          <w:lang w:val="ru-RU"/>
        </w:rPr>
        <w:t xml:space="preserve"> поддерж</w:t>
      </w:r>
      <w:r w:rsidR="006F534F">
        <w:rPr>
          <w:rFonts w:ascii="Times New Roman" w:hAnsi="Times New Roman" w:cs="Times New Roman"/>
          <w:lang w:val="ru-RU"/>
        </w:rPr>
        <w:t>ка</w:t>
      </w:r>
      <w:r w:rsidR="006F534F" w:rsidRPr="006F534F">
        <w:rPr>
          <w:rFonts w:ascii="Times New Roman" w:hAnsi="Times New Roman" w:cs="Times New Roman"/>
          <w:lang w:val="ru-RU"/>
        </w:rPr>
        <w:t xml:space="preserve"> консультант</w:t>
      </w:r>
      <w:r w:rsidR="006F534F">
        <w:rPr>
          <w:rFonts w:ascii="Times New Roman" w:hAnsi="Times New Roman" w:cs="Times New Roman"/>
          <w:lang w:val="ru-RU"/>
        </w:rPr>
        <w:t>у</w:t>
      </w:r>
      <w:r w:rsidR="006F534F" w:rsidRPr="006F534F">
        <w:rPr>
          <w:rFonts w:ascii="Times New Roman" w:hAnsi="Times New Roman" w:cs="Times New Roman"/>
          <w:lang w:val="ru-RU"/>
        </w:rPr>
        <w:t xml:space="preserve"> по проектированию и надзору за санитарным</w:t>
      </w:r>
      <w:r w:rsidR="006F534F">
        <w:rPr>
          <w:rFonts w:ascii="Times New Roman" w:hAnsi="Times New Roman" w:cs="Times New Roman"/>
          <w:lang w:val="ru-RU"/>
        </w:rPr>
        <w:t xml:space="preserve"> полигоном ТБО</w:t>
      </w:r>
      <w:r w:rsidR="006F534F" w:rsidRPr="006F534F">
        <w:rPr>
          <w:rFonts w:ascii="Times New Roman" w:hAnsi="Times New Roman" w:cs="Times New Roman"/>
          <w:lang w:val="ru-RU"/>
        </w:rPr>
        <w:t xml:space="preserve"> C_2 различными посещениями объектов. Цель посещения объекта состояла не в том, чтобы отразить какие-либо несоответствия / корректирующие действия, а в том, чтобы </w:t>
      </w:r>
      <w:r w:rsidR="006F534F">
        <w:rPr>
          <w:rFonts w:ascii="Times New Roman" w:hAnsi="Times New Roman" w:cs="Times New Roman"/>
          <w:lang w:val="ru-RU"/>
        </w:rPr>
        <w:t>«</w:t>
      </w:r>
      <w:r w:rsidR="006F534F" w:rsidRPr="006F534F">
        <w:rPr>
          <w:rFonts w:ascii="Times New Roman" w:hAnsi="Times New Roman" w:cs="Times New Roman"/>
          <w:lang w:val="ru-RU"/>
        </w:rPr>
        <w:t>CUCD</w:t>
      </w:r>
      <w:r w:rsidR="006F534F">
        <w:rPr>
          <w:rFonts w:ascii="Times New Roman" w:hAnsi="Times New Roman" w:cs="Times New Roman"/>
          <w:lang w:val="ru-RU"/>
        </w:rPr>
        <w:t>»</w:t>
      </w:r>
      <w:r w:rsidR="006F534F" w:rsidRPr="006F534F">
        <w:rPr>
          <w:rFonts w:ascii="Times New Roman" w:hAnsi="Times New Roman" w:cs="Times New Roman"/>
          <w:lang w:val="ru-RU"/>
        </w:rPr>
        <w:t xml:space="preserve"> понимал текущую ситуацию, чтобы </w:t>
      </w:r>
      <w:r w:rsidR="006F534F">
        <w:rPr>
          <w:rFonts w:ascii="Times New Roman" w:hAnsi="Times New Roman" w:cs="Times New Roman"/>
          <w:lang w:val="ru-RU"/>
        </w:rPr>
        <w:t>отразил</w:t>
      </w:r>
      <w:r w:rsidR="006F534F" w:rsidRPr="006F534F">
        <w:rPr>
          <w:rFonts w:ascii="Times New Roman" w:hAnsi="Times New Roman" w:cs="Times New Roman"/>
          <w:lang w:val="ru-RU"/>
        </w:rPr>
        <w:t xml:space="preserve"> это в необходимых отчетах.</w:t>
      </w:r>
      <w:r w:rsidR="00960030">
        <w:rPr>
          <w:rFonts w:ascii="Times New Roman" w:hAnsi="Times New Roman" w:cs="Times New Roman"/>
          <w:lang w:val="ru-RU"/>
        </w:rPr>
        <w:t xml:space="preserve">                     </w:t>
      </w:r>
      <w:r w:rsidR="00960030" w:rsidRPr="00960030">
        <w:rPr>
          <w:rFonts w:ascii="Times New Roman" w:hAnsi="Times New Roman" w:cs="Times New Roman"/>
          <w:lang w:val="ru-RU"/>
        </w:rPr>
        <w:t xml:space="preserve">В соответствии с этапом проектных работ C7 - </w:t>
      </w:r>
      <w:r w:rsidR="00960030">
        <w:rPr>
          <w:rFonts w:ascii="Times New Roman" w:hAnsi="Times New Roman" w:cs="Times New Roman"/>
          <w:lang w:val="ru-RU"/>
        </w:rPr>
        <w:t>Реконструкция</w:t>
      </w:r>
      <w:r w:rsidR="00960030" w:rsidRPr="00960030">
        <w:rPr>
          <w:rFonts w:ascii="Times New Roman" w:hAnsi="Times New Roman" w:cs="Times New Roman"/>
          <w:lang w:val="ru-RU"/>
        </w:rPr>
        <w:t xml:space="preserve"> пере</w:t>
      </w:r>
      <w:r w:rsidR="00960030">
        <w:rPr>
          <w:rFonts w:ascii="Times New Roman" w:hAnsi="Times New Roman" w:cs="Times New Roman"/>
          <w:lang w:val="ru-RU"/>
        </w:rPr>
        <w:t>грузочных</w:t>
      </w:r>
      <w:r w:rsidR="00960030" w:rsidRPr="00960030">
        <w:rPr>
          <w:rFonts w:ascii="Times New Roman" w:hAnsi="Times New Roman" w:cs="Times New Roman"/>
          <w:lang w:val="ru-RU"/>
        </w:rPr>
        <w:t xml:space="preserve"> станци</w:t>
      </w:r>
      <w:r w:rsidR="00960030">
        <w:rPr>
          <w:rFonts w:ascii="Times New Roman" w:hAnsi="Times New Roman" w:cs="Times New Roman"/>
          <w:lang w:val="ru-RU"/>
        </w:rPr>
        <w:t>й</w:t>
      </w:r>
      <w:r w:rsidR="00960030" w:rsidRPr="00960030">
        <w:rPr>
          <w:rFonts w:ascii="Times New Roman" w:hAnsi="Times New Roman" w:cs="Times New Roman"/>
          <w:lang w:val="ru-RU"/>
        </w:rPr>
        <w:t xml:space="preserve"> и C8 - </w:t>
      </w:r>
      <w:r w:rsidR="00960030">
        <w:rPr>
          <w:rFonts w:ascii="Times New Roman" w:hAnsi="Times New Roman" w:cs="Times New Roman"/>
          <w:lang w:val="ru-RU"/>
        </w:rPr>
        <w:t>Реконструкция</w:t>
      </w:r>
      <w:r w:rsidR="00960030" w:rsidRPr="00960030">
        <w:rPr>
          <w:rFonts w:ascii="Times New Roman" w:hAnsi="Times New Roman" w:cs="Times New Roman"/>
          <w:lang w:val="ru-RU"/>
        </w:rPr>
        <w:t xml:space="preserve"> гараж</w:t>
      </w:r>
      <w:r w:rsidR="00960030">
        <w:rPr>
          <w:rFonts w:ascii="Times New Roman" w:hAnsi="Times New Roman" w:cs="Times New Roman"/>
          <w:lang w:val="ru-RU"/>
        </w:rPr>
        <w:t>ных хозяйств</w:t>
      </w:r>
      <w:r w:rsidR="00960030" w:rsidRPr="00960030">
        <w:rPr>
          <w:rFonts w:ascii="Times New Roman" w:hAnsi="Times New Roman" w:cs="Times New Roman"/>
          <w:lang w:val="ru-RU"/>
        </w:rPr>
        <w:t xml:space="preserve">, а затем в ходе выполнения работ по CW1 - Устройство полигона и закрытие свалки, вышеперечисленные специалисты по охране окружающей среды и социальной сфере окажут поддержку </w:t>
      </w:r>
      <w:r w:rsidR="00960030">
        <w:rPr>
          <w:rFonts w:ascii="Times New Roman" w:hAnsi="Times New Roman" w:cs="Times New Roman"/>
          <w:lang w:val="ru-RU"/>
        </w:rPr>
        <w:t>«Махсустранс»</w:t>
      </w:r>
      <w:r w:rsidR="00960030" w:rsidRPr="00960030">
        <w:rPr>
          <w:rFonts w:ascii="Times New Roman" w:hAnsi="Times New Roman" w:cs="Times New Roman"/>
          <w:lang w:val="ru-RU"/>
        </w:rPr>
        <w:t>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До сегодняшнего </w:t>
      </w:r>
      <w:r w:rsidR="00960030" w:rsidRPr="00960030">
        <w:rPr>
          <w:rFonts w:ascii="Times New Roman" w:hAnsi="Times New Roman" w:cs="Times New Roman"/>
          <w:lang w:val="ru-RU"/>
        </w:rPr>
        <w:t>состоялись встречи с ответственными ключевыми сотрудниками, на которых обсуждались соответствующие вопросы</w:t>
      </w:r>
      <w:r>
        <w:rPr>
          <w:rFonts w:ascii="Times New Roman" w:hAnsi="Times New Roman" w:cs="Times New Roman"/>
          <w:lang w:val="ru-RU"/>
        </w:rPr>
        <w:t>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 отчетный период </w:t>
      </w:r>
      <w:r w:rsidR="001B7A57">
        <w:rPr>
          <w:rFonts w:ascii="Times New Roman" w:hAnsi="Times New Roman" w:cs="Times New Roman"/>
          <w:lang w:val="ru-RU"/>
        </w:rPr>
        <w:t>(</w:t>
      </w:r>
      <w:r w:rsidR="00960030">
        <w:rPr>
          <w:rFonts w:ascii="Times New Roman" w:hAnsi="Times New Roman" w:cs="Times New Roman"/>
          <w:lang w:val="ru-RU"/>
        </w:rPr>
        <w:t>январь</w:t>
      </w:r>
      <w:r w:rsidR="001B7A57">
        <w:rPr>
          <w:rFonts w:ascii="Times New Roman" w:hAnsi="Times New Roman" w:cs="Times New Roman"/>
          <w:lang w:val="ru-RU"/>
        </w:rPr>
        <w:t>-</w:t>
      </w:r>
      <w:r w:rsidR="00960030">
        <w:rPr>
          <w:rFonts w:ascii="Times New Roman" w:hAnsi="Times New Roman" w:cs="Times New Roman"/>
          <w:lang w:val="ru-RU"/>
        </w:rPr>
        <w:t>март</w:t>
      </w:r>
      <w:r w:rsidR="001B7A57">
        <w:rPr>
          <w:rFonts w:ascii="Times New Roman" w:hAnsi="Times New Roman" w:cs="Times New Roman"/>
          <w:lang w:val="ru-RU"/>
        </w:rPr>
        <w:t xml:space="preserve"> 20</w:t>
      </w:r>
      <w:r w:rsidR="00960030">
        <w:rPr>
          <w:rFonts w:ascii="Times New Roman" w:hAnsi="Times New Roman" w:cs="Times New Roman"/>
          <w:lang w:val="ru-RU"/>
        </w:rPr>
        <w:t>20</w:t>
      </w:r>
      <w:r w:rsidR="001B7A57">
        <w:rPr>
          <w:rFonts w:ascii="Times New Roman" w:hAnsi="Times New Roman" w:cs="Times New Roman"/>
          <w:lang w:val="ru-RU"/>
        </w:rPr>
        <w:t xml:space="preserve">) </w:t>
      </w:r>
      <w:r>
        <w:rPr>
          <w:rFonts w:ascii="Times New Roman" w:hAnsi="Times New Roman" w:cs="Times New Roman"/>
          <w:lang w:val="ru-RU"/>
        </w:rPr>
        <w:t>эксперты-консультанты принимали участие в следующих ключевых встречах:</w:t>
      </w:r>
    </w:p>
    <w:p w:rsidR="00B14211" w:rsidRDefault="00B1421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B7A57" w:rsidRDefault="001B7A57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Различные совещания с г-ном </w:t>
      </w:r>
      <w:proofErr w:type="spellStart"/>
      <w:r>
        <w:rPr>
          <w:rFonts w:ascii="Times New Roman" w:hAnsi="Times New Roman" w:cs="Times New Roman"/>
          <w:lang w:val="ru-RU"/>
        </w:rPr>
        <w:t>Каттаходжаевым</w:t>
      </w:r>
      <w:proofErr w:type="spellEnd"/>
      <w:r w:rsidR="00A15D89">
        <w:rPr>
          <w:rFonts w:ascii="Times New Roman" w:hAnsi="Times New Roman" w:cs="Times New Roman"/>
          <w:lang w:val="ru-RU"/>
        </w:rPr>
        <w:t xml:space="preserve"> («</w:t>
      </w:r>
      <w:proofErr w:type="spellStart"/>
      <w:r w:rsidR="00A15D89">
        <w:rPr>
          <w:rFonts w:ascii="Times New Roman" w:hAnsi="Times New Roman" w:cs="Times New Roman"/>
          <w:lang w:val="ru-RU"/>
        </w:rPr>
        <w:t>Махсустранс</w:t>
      </w:r>
      <w:proofErr w:type="spellEnd"/>
      <w:r w:rsidR="00A15D89">
        <w:rPr>
          <w:rFonts w:ascii="Times New Roman" w:hAnsi="Times New Roman" w:cs="Times New Roman"/>
          <w:lang w:val="ru-RU"/>
        </w:rPr>
        <w:t>») в течени</w:t>
      </w:r>
      <w:proofErr w:type="gramStart"/>
      <w:r w:rsidR="00A15D89">
        <w:rPr>
          <w:rFonts w:ascii="Times New Roman" w:hAnsi="Times New Roman" w:cs="Times New Roman"/>
          <w:lang w:val="ru-RU"/>
        </w:rPr>
        <w:t>и</w:t>
      </w:r>
      <w:proofErr w:type="gramEnd"/>
      <w:r w:rsidR="00A15D89">
        <w:rPr>
          <w:rFonts w:ascii="Times New Roman" w:hAnsi="Times New Roman" w:cs="Times New Roman"/>
          <w:lang w:val="ru-RU"/>
        </w:rPr>
        <w:t xml:space="preserve"> всего отчетного периода по стадиям, разработке, вопросам и дальнейшим необходимым улучшениям в соответствии с мнением ГУП «Махсустранс» по пакетам</w:t>
      </w:r>
      <w:r w:rsidR="00CA467F">
        <w:rPr>
          <w:rFonts w:ascii="Times New Roman" w:hAnsi="Times New Roman" w:cs="Times New Roman"/>
          <w:lang w:val="ru-RU"/>
        </w:rPr>
        <w:t xml:space="preserve"> закупок</w:t>
      </w:r>
      <w:r w:rsidR="00AB778A">
        <w:rPr>
          <w:rFonts w:ascii="Times New Roman" w:hAnsi="Times New Roman" w:cs="Times New Roman"/>
          <w:lang w:val="ru-RU"/>
        </w:rPr>
        <w:t>;</w:t>
      </w:r>
    </w:p>
    <w:p w:rsidR="00AB778A" w:rsidRDefault="00960030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60030">
        <w:rPr>
          <w:rFonts w:ascii="Times New Roman" w:hAnsi="Times New Roman" w:cs="Times New Roman"/>
          <w:lang w:val="ru-RU"/>
        </w:rPr>
        <w:t>Регулярные встречи с консультантом по реконструкции перегрузочной станции С</w:t>
      </w:r>
      <w:proofErr w:type="gramStart"/>
      <w:r w:rsidRPr="00960030">
        <w:rPr>
          <w:rFonts w:ascii="Times New Roman" w:hAnsi="Times New Roman" w:cs="Times New Roman"/>
          <w:lang w:val="ru-RU"/>
        </w:rPr>
        <w:t>7</w:t>
      </w:r>
      <w:proofErr w:type="gramEnd"/>
      <w:r w:rsidRPr="00960030">
        <w:rPr>
          <w:rFonts w:ascii="Times New Roman" w:hAnsi="Times New Roman" w:cs="Times New Roman"/>
          <w:lang w:val="ru-RU"/>
        </w:rPr>
        <w:t xml:space="preserve"> и реконструкции гаражей С8 в целях ускорения разработки проектов их проектных пакетов</w:t>
      </w:r>
      <w:r w:rsidR="00AB778A">
        <w:rPr>
          <w:rFonts w:ascii="Times New Roman" w:hAnsi="Times New Roman" w:cs="Times New Roman"/>
          <w:lang w:val="ru-RU"/>
        </w:rPr>
        <w:t>;</w:t>
      </w:r>
    </w:p>
    <w:p w:rsidR="00AB778A" w:rsidRDefault="00960030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</w:t>
      </w:r>
      <w:r w:rsidRPr="00960030">
        <w:rPr>
          <w:rFonts w:ascii="Times New Roman" w:hAnsi="Times New Roman" w:cs="Times New Roman"/>
          <w:lang w:val="ru-RU"/>
        </w:rPr>
        <w:t xml:space="preserve">редставления комиссии объяснений к </w:t>
      </w:r>
      <w:r>
        <w:rPr>
          <w:rFonts w:ascii="Times New Roman" w:hAnsi="Times New Roman" w:cs="Times New Roman"/>
          <w:lang w:val="ru-RU"/>
        </w:rPr>
        <w:t>о</w:t>
      </w:r>
      <w:r w:rsidRPr="00960030">
        <w:rPr>
          <w:rFonts w:ascii="Times New Roman" w:hAnsi="Times New Roman" w:cs="Times New Roman"/>
          <w:lang w:val="ru-RU"/>
        </w:rPr>
        <w:t xml:space="preserve">кончательному </w:t>
      </w:r>
      <w:r>
        <w:rPr>
          <w:rFonts w:ascii="Times New Roman" w:hAnsi="Times New Roman" w:cs="Times New Roman"/>
          <w:lang w:val="ru-RU"/>
        </w:rPr>
        <w:t xml:space="preserve">оценочному </w:t>
      </w:r>
      <w:r w:rsidRPr="00960030">
        <w:rPr>
          <w:rFonts w:ascii="Times New Roman" w:hAnsi="Times New Roman" w:cs="Times New Roman"/>
          <w:lang w:val="ru-RU"/>
        </w:rPr>
        <w:t>отчету пакета G1 - Оборудование и м</w:t>
      </w:r>
      <w:r>
        <w:rPr>
          <w:rFonts w:ascii="Times New Roman" w:hAnsi="Times New Roman" w:cs="Times New Roman"/>
          <w:lang w:val="ru-RU"/>
        </w:rPr>
        <w:t>еханизмы</w:t>
      </w:r>
      <w:r w:rsidRPr="00960030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960030">
        <w:rPr>
          <w:rFonts w:ascii="Times New Roman" w:hAnsi="Times New Roman" w:cs="Times New Roman"/>
          <w:lang w:val="ru-RU"/>
        </w:rPr>
        <w:t>для</w:t>
      </w:r>
      <w:proofErr w:type="gramEnd"/>
      <w:r w:rsidRPr="0096003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полигон</w:t>
      </w:r>
      <w:r w:rsidRPr="00960030">
        <w:rPr>
          <w:rFonts w:ascii="Times New Roman" w:hAnsi="Times New Roman" w:cs="Times New Roman"/>
          <w:lang w:val="ru-RU"/>
        </w:rPr>
        <w:t>, включая отчет об оценке после 08.11.19.</w:t>
      </w:r>
      <w:r w:rsidR="00AB778A" w:rsidRPr="00AB778A">
        <w:rPr>
          <w:rFonts w:ascii="Times New Roman" w:hAnsi="Times New Roman" w:cs="Times New Roman"/>
          <w:lang w:val="ru-RU"/>
        </w:rPr>
        <w:t>;</w:t>
      </w:r>
    </w:p>
    <w:p w:rsidR="00AB778A" w:rsidRDefault="00E24D57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24D57">
        <w:rPr>
          <w:rFonts w:ascii="Times New Roman" w:hAnsi="Times New Roman" w:cs="Times New Roman"/>
          <w:lang w:val="ru-RU"/>
        </w:rPr>
        <w:t>Предоставление дальнейших разъяснений к представленному окончательному оценочному отчету по пакету CW1</w:t>
      </w:r>
      <w:r w:rsidR="00AB778A">
        <w:rPr>
          <w:rFonts w:ascii="Times New Roman" w:hAnsi="Times New Roman" w:cs="Times New Roman"/>
          <w:lang w:val="ru-RU"/>
        </w:rPr>
        <w:t>;</w:t>
      </w:r>
    </w:p>
    <w:p w:rsidR="00E24D57" w:rsidRDefault="00E24D57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24D57">
        <w:rPr>
          <w:rFonts w:ascii="Times New Roman" w:hAnsi="Times New Roman" w:cs="Times New Roman"/>
          <w:lang w:val="ru-RU"/>
        </w:rPr>
        <w:t>Пересмотр и представление ежеквартального отчета № 10</w:t>
      </w:r>
    </w:p>
    <w:p w:rsidR="00AB778A" w:rsidRDefault="00E24D57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24D57">
        <w:rPr>
          <w:rFonts w:ascii="Times New Roman" w:hAnsi="Times New Roman" w:cs="Times New Roman"/>
          <w:lang w:val="ru-RU"/>
        </w:rPr>
        <w:t xml:space="preserve">Пересмотр и представление </w:t>
      </w:r>
      <w:r>
        <w:rPr>
          <w:rFonts w:ascii="Times New Roman" w:hAnsi="Times New Roman" w:cs="Times New Roman"/>
          <w:lang w:val="ru-RU"/>
        </w:rPr>
        <w:t>полугодового отчета</w:t>
      </w:r>
      <w:r w:rsidRPr="00E24D57">
        <w:rPr>
          <w:rFonts w:ascii="Times New Roman" w:hAnsi="Times New Roman" w:cs="Times New Roman"/>
          <w:lang w:val="ru-RU"/>
        </w:rPr>
        <w:t xml:space="preserve"> о мониторинге окружающей среды за 2019 г.</w:t>
      </w:r>
      <w:r w:rsidR="00AB778A">
        <w:rPr>
          <w:rFonts w:ascii="Times New Roman" w:hAnsi="Times New Roman" w:cs="Times New Roman"/>
          <w:lang w:val="ru-RU"/>
        </w:rPr>
        <w:t>;</w:t>
      </w:r>
    </w:p>
    <w:p w:rsidR="00AB778A" w:rsidRDefault="00E24D57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24D57">
        <w:rPr>
          <w:rFonts w:ascii="Times New Roman" w:hAnsi="Times New Roman" w:cs="Times New Roman"/>
          <w:lang w:val="ru-RU"/>
        </w:rPr>
        <w:t xml:space="preserve">Пересмотр и представление </w:t>
      </w:r>
      <w:r>
        <w:rPr>
          <w:rFonts w:ascii="Times New Roman" w:hAnsi="Times New Roman" w:cs="Times New Roman"/>
          <w:lang w:val="ru-RU"/>
        </w:rPr>
        <w:t>полугодового отчета по мониторингу социальных защитных мер за 2019 г.;</w:t>
      </w:r>
    </w:p>
    <w:p w:rsidR="00434DCA" w:rsidRDefault="00434DCA" w:rsidP="00434DC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Закупочная комиссия </w:t>
      </w:r>
      <w:proofErr w:type="spellStart"/>
      <w:r>
        <w:rPr>
          <w:rFonts w:ascii="Times New Roman" w:hAnsi="Times New Roman" w:cs="Times New Roman"/>
          <w:lang w:val="ru-RU"/>
        </w:rPr>
        <w:t>хокимията</w:t>
      </w:r>
      <w:proofErr w:type="spellEnd"/>
      <w:r>
        <w:rPr>
          <w:rFonts w:ascii="Times New Roman" w:hAnsi="Times New Roman" w:cs="Times New Roman"/>
          <w:lang w:val="ru-RU"/>
        </w:rPr>
        <w:t xml:space="preserve"> г. Ташкента подтвердила, что тендерные документы по пакету </w:t>
      </w:r>
      <w:r>
        <w:rPr>
          <w:rFonts w:ascii="Times New Roman" w:hAnsi="Times New Roman" w:cs="Times New Roman"/>
          <w:lang w:val="en-US"/>
        </w:rPr>
        <w:t>G</w:t>
      </w:r>
      <w:r>
        <w:rPr>
          <w:rFonts w:ascii="Times New Roman" w:hAnsi="Times New Roman" w:cs="Times New Roman"/>
          <w:lang w:val="ru-RU"/>
        </w:rPr>
        <w:t xml:space="preserve">1 лоты 3 и 4 будут проводиться </w:t>
      </w:r>
      <w:proofErr w:type="spellStart"/>
      <w:r>
        <w:rPr>
          <w:rFonts w:ascii="Times New Roman" w:hAnsi="Times New Roman" w:cs="Times New Roman"/>
          <w:lang w:val="ru-RU"/>
        </w:rPr>
        <w:t>шоппинг</w:t>
      </w:r>
      <w:proofErr w:type="spellEnd"/>
      <w:r>
        <w:rPr>
          <w:rFonts w:ascii="Times New Roman" w:hAnsi="Times New Roman" w:cs="Times New Roman"/>
          <w:lang w:val="ru-RU"/>
        </w:rPr>
        <w:t xml:space="preserve"> методом в соответствии с руководством АБР;</w:t>
      </w:r>
    </w:p>
    <w:p w:rsidR="00E24D57" w:rsidRDefault="00434DCA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34DCA">
        <w:rPr>
          <w:rFonts w:ascii="Times New Roman" w:hAnsi="Times New Roman" w:cs="Times New Roman"/>
          <w:lang w:val="ru-RU"/>
        </w:rPr>
        <w:t xml:space="preserve">В соответствии с запросами </w:t>
      </w:r>
      <w:r>
        <w:rPr>
          <w:rFonts w:ascii="Times New Roman" w:hAnsi="Times New Roman" w:cs="Times New Roman"/>
          <w:lang w:val="ru-RU"/>
        </w:rPr>
        <w:t>ГУП «Махсустранс»,</w:t>
      </w:r>
      <w:r w:rsidRPr="00434DCA">
        <w:rPr>
          <w:rFonts w:ascii="Times New Roman" w:hAnsi="Times New Roman" w:cs="Times New Roman"/>
          <w:lang w:val="ru-RU"/>
        </w:rPr>
        <w:t xml:space="preserve"> Консультант</w:t>
      </w:r>
      <w:r>
        <w:rPr>
          <w:rFonts w:ascii="Times New Roman" w:hAnsi="Times New Roman" w:cs="Times New Roman"/>
          <w:lang w:val="ru-RU"/>
        </w:rPr>
        <w:t xml:space="preserve"> ГРП</w:t>
      </w:r>
      <w:r w:rsidRPr="00434DCA">
        <w:rPr>
          <w:rFonts w:ascii="Times New Roman" w:hAnsi="Times New Roman" w:cs="Times New Roman"/>
          <w:lang w:val="ru-RU"/>
        </w:rPr>
        <w:t xml:space="preserve"> обновил пакет G1 </w:t>
      </w:r>
      <w:r>
        <w:rPr>
          <w:rFonts w:ascii="Times New Roman" w:hAnsi="Times New Roman" w:cs="Times New Roman"/>
          <w:lang w:val="ru-RU"/>
        </w:rPr>
        <w:t>л</w:t>
      </w:r>
      <w:r w:rsidRPr="00434DCA">
        <w:rPr>
          <w:rFonts w:ascii="Times New Roman" w:hAnsi="Times New Roman" w:cs="Times New Roman"/>
          <w:lang w:val="ru-RU"/>
        </w:rPr>
        <w:t>от</w:t>
      </w:r>
      <w:r>
        <w:rPr>
          <w:rFonts w:ascii="Times New Roman" w:hAnsi="Times New Roman" w:cs="Times New Roman"/>
          <w:lang w:val="ru-RU"/>
        </w:rPr>
        <w:t>ы</w:t>
      </w:r>
      <w:r w:rsidRPr="00434DCA">
        <w:rPr>
          <w:rFonts w:ascii="Times New Roman" w:hAnsi="Times New Roman" w:cs="Times New Roman"/>
          <w:lang w:val="ru-RU"/>
        </w:rPr>
        <w:t xml:space="preserve"> 3 и 4 соответственно</w:t>
      </w:r>
      <w:r>
        <w:rPr>
          <w:rFonts w:ascii="Times New Roman" w:hAnsi="Times New Roman" w:cs="Times New Roman"/>
          <w:lang w:val="ru-RU"/>
        </w:rPr>
        <w:t>;</w:t>
      </w:r>
    </w:p>
    <w:p w:rsidR="006B148F" w:rsidRDefault="00434DCA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 согласия ГУП «Махсустранс» </w:t>
      </w:r>
      <w:r w:rsidRPr="00434DCA">
        <w:rPr>
          <w:rFonts w:ascii="Times New Roman" w:hAnsi="Times New Roman" w:cs="Times New Roman"/>
          <w:lang w:val="ru-RU"/>
        </w:rPr>
        <w:t>и подтверждения АБР</w:t>
      </w:r>
      <w:r>
        <w:rPr>
          <w:rFonts w:ascii="Times New Roman" w:hAnsi="Times New Roman" w:cs="Times New Roman"/>
          <w:lang w:val="ru-RU"/>
        </w:rPr>
        <w:t>,</w:t>
      </w:r>
      <w:r w:rsidRPr="00434DCA">
        <w:rPr>
          <w:rFonts w:ascii="Times New Roman" w:hAnsi="Times New Roman" w:cs="Times New Roman"/>
          <w:lang w:val="ru-RU"/>
        </w:rPr>
        <w:t xml:space="preserve"> эксперт по </w:t>
      </w:r>
      <w:r>
        <w:rPr>
          <w:rFonts w:ascii="Times New Roman" w:hAnsi="Times New Roman" w:cs="Times New Roman"/>
          <w:lang w:val="ru-RU"/>
        </w:rPr>
        <w:t xml:space="preserve">УТБО </w:t>
      </w:r>
      <w:r w:rsidRPr="00434DCA">
        <w:rPr>
          <w:rFonts w:ascii="Times New Roman" w:hAnsi="Times New Roman" w:cs="Times New Roman"/>
          <w:lang w:val="ru-RU"/>
        </w:rPr>
        <w:t xml:space="preserve">г-н </w:t>
      </w:r>
      <w:proofErr w:type="spellStart"/>
      <w:r w:rsidRPr="00434DCA">
        <w:rPr>
          <w:rFonts w:ascii="Times New Roman" w:hAnsi="Times New Roman" w:cs="Times New Roman"/>
          <w:lang w:val="ru-RU"/>
        </w:rPr>
        <w:t>Шнайдер</w:t>
      </w:r>
      <w:proofErr w:type="spellEnd"/>
      <w:r w:rsidRPr="00434DCA">
        <w:rPr>
          <w:rFonts w:ascii="Times New Roman" w:hAnsi="Times New Roman" w:cs="Times New Roman"/>
          <w:lang w:val="ru-RU"/>
        </w:rPr>
        <w:t xml:space="preserve"> был заменен на г-на </w:t>
      </w:r>
      <w:proofErr w:type="spellStart"/>
      <w:r w:rsidRPr="00434DCA">
        <w:rPr>
          <w:rFonts w:ascii="Times New Roman" w:hAnsi="Times New Roman" w:cs="Times New Roman"/>
          <w:lang w:val="ru-RU"/>
        </w:rPr>
        <w:t>Шенфельдта</w:t>
      </w:r>
      <w:proofErr w:type="spellEnd"/>
      <w:r w:rsidRPr="00434DC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в соответствии </w:t>
      </w:r>
      <w:r w:rsidRPr="00434DCA">
        <w:rPr>
          <w:rFonts w:ascii="Times New Roman" w:hAnsi="Times New Roman" w:cs="Times New Roman"/>
          <w:lang w:val="ru-RU"/>
        </w:rPr>
        <w:t xml:space="preserve">с </w:t>
      </w:r>
      <w:r>
        <w:rPr>
          <w:rFonts w:ascii="Times New Roman" w:hAnsi="Times New Roman" w:cs="Times New Roman"/>
          <w:lang w:val="ru-RU"/>
        </w:rPr>
        <w:t>доп. соглашением</w:t>
      </w:r>
      <w:r w:rsidRPr="00434DCA">
        <w:rPr>
          <w:rFonts w:ascii="Times New Roman" w:hAnsi="Times New Roman" w:cs="Times New Roman"/>
          <w:lang w:val="ru-RU"/>
        </w:rPr>
        <w:t xml:space="preserve"> № 4.</w:t>
      </w:r>
    </w:p>
    <w:p w:rsidR="00EF264E" w:rsidRPr="009663D5" w:rsidRDefault="00EF264E">
      <w:pPr>
        <w:spacing w:after="0" w:line="240" w:lineRule="auto"/>
        <w:ind w:left="1276" w:hanging="1276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Поскольку задачей Консультанта является </w:t>
      </w:r>
      <w:r w:rsidR="00C40B91">
        <w:rPr>
          <w:rFonts w:ascii="Times New Roman" w:hAnsi="Times New Roman" w:cs="Times New Roman"/>
          <w:lang w:val="ru-RU"/>
        </w:rPr>
        <w:t>мониторинг</w:t>
      </w:r>
      <w:r>
        <w:rPr>
          <w:rFonts w:ascii="Times New Roman" w:hAnsi="Times New Roman" w:cs="Times New Roman"/>
          <w:lang w:val="ru-RU"/>
        </w:rPr>
        <w:t xml:space="preserve"> связанных с проектом обстоятельств и событий, Консультант постоянно контролировал текущую деятельность и прогресс в проекте, а также совершал несколько посещений будущих строительных площадок (</w:t>
      </w:r>
      <w:proofErr w:type="gramStart"/>
      <w:r>
        <w:rPr>
          <w:rFonts w:ascii="Times New Roman" w:hAnsi="Times New Roman" w:cs="Times New Roman"/>
          <w:lang w:val="ru-RU"/>
        </w:rPr>
        <w:t>см</w:t>
      </w:r>
      <w:proofErr w:type="gramEnd"/>
      <w:r>
        <w:rPr>
          <w:rFonts w:ascii="Times New Roman" w:hAnsi="Times New Roman" w:cs="Times New Roman"/>
          <w:lang w:val="ru-RU"/>
        </w:rPr>
        <w:t>. Приложение 1). В течение последних трех месяцев Консультант п</w:t>
      </w:r>
      <w:r w:rsidR="000576A8">
        <w:rPr>
          <w:rFonts w:ascii="Times New Roman" w:hAnsi="Times New Roman" w:cs="Times New Roman"/>
          <w:lang w:val="ru-RU"/>
        </w:rPr>
        <w:t>родолжал оказывать поддержку в освоении проекта и управлении контрактами</w:t>
      </w:r>
      <w:r w:rsidR="00436299">
        <w:rPr>
          <w:rFonts w:ascii="Times New Roman" w:hAnsi="Times New Roman" w:cs="Times New Roman"/>
          <w:lang w:val="ru-RU"/>
        </w:rPr>
        <w:t xml:space="preserve"> в отношении текущих контрактов, как было упомянуто выше.</w:t>
      </w:r>
      <w:r w:rsidR="00C40B91">
        <w:rPr>
          <w:rFonts w:ascii="Times New Roman" w:hAnsi="Times New Roman" w:cs="Times New Roman"/>
          <w:lang w:val="ru-RU"/>
        </w:rPr>
        <w:t xml:space="preserve"> Консультант ГРП также оказывает поддержку «Махсустранс» по всем соответствующим вопросами </w:t>
      </w:r>
      <w:proofErr w:type="gramStart"/>
      <w:r w:rsidR="00C40B91">
        <w:rPr>
          <w:rFonts w:ascii="Times New Roman" w:hAnsi="Times New Roman" w:cs="Times New Roman"/>
          <w:lang w:val="ru-RU"/>
        </w:rPr>
        <w:t>для</w:t>
      </w:r>
      <w:proofErr w:type="gramEnd"/>
      <w:r w:rsidR="00C40B91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C40B91">
        <w:rPr>
          <w:rFonts w:ascii="Times New Roman" w:hAnsi="Times New Roman" w:cs="Times New Roman"/>
          <w:lang w:val="ru-RU"/>
        </w:rPr>
        <w:t>улучшение</w:t>
      </w:r>
      <w:proofErr w:type="gramEnd"/>
      <w:r w:rsidR="00C40B91">
        <w:rPr>
          <w:rFonts w:ascii="Times New Roman" w:hAnsi="Times New Roman" w:cs="Times New Roman"/>
          <w:lang w:val="ru-RU"/>
        </w:rPr>
        <w:t xml:space="preserve"> управления ТБО в соответствии с их видением и реальными вопросами.</w:t>
      </w:r>
    </w:p>
    <w:p w:rsidR="00434DCA" w:rsidRDefault="00434DCA" w:rsidP="00434DC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Pr="00FC62ED" w:rsidRDefault="00E84F1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Кроме того, Консультант обновил график</w:t>
      </w:r>
      <w:r w:rsidR="00EF264E">
        <w:rPr>
          <w:rFonts w:ascii="Times New Roman" w:hAnsi="Times New Roman" w:cs="Times New Roman"/>
          <w:lang w:val="ru-RU"/>
        </w:rPr>
        <w:t xml:space="preserve"> реализации проекта в соответствии с текущей ситуацией</w:t>
      </w:r>
      <w:r w:rsidR="00660069">
        <w:rPr>
          <w:rFonts w:ascii="Times New Roman" w:hAnsi="Times New Roman" w:cs="Times New Roman"/>
          <w:lang w:val="ru-RU"/>
        </w:rPr>
        <w:t xml:space="preserve"> (</w:t>
      </w:r>
      <w:proofErr w:type="gramStart"/>
      <w:r w:rsidR="006D7685">
        <w:rPr>
          <w:rFonts w:ascii="Times New Roman" w:hAnsi="Times New Roman" w:cs="Times New Roman"/>
          <w:lang w:val="ru-RU"/>
        </w:rPr>
        <w:t>см</w:t>
      </w:r>
      <w:proofErr w:type="gramEnd"/>
      <w:r w:rsidR="006D7685">
        <w:rPr>
          <w:rFonts w:ascii="Times New Roman" w:hAnsi="Times New Roman" w:cs="Times New Roman"/>
          <w:lang w:val="ru-RU"/>
        </w:rPr>
        <w:t xml:space="preserve">. </w:t>
      </w:r>
      <w:r w:rsidR="00660069">
        <w:rPr>
          <w:rFonts w:ascii="Times New Roman" w:hAnsi="Times New Roman" w:cs="Times New Roman"/>
          <w:lang w:val="ru-RU"/>
        </w:rPr>
        <w:t>Приложение</w:t>
      </w:r>
      <w:r w:rsidR="003D10BE">
        <w:rPr>
          <w:rFonts w:ascii="Times New Roman" w:hAnsi="Times New Roman" w:cs="Times New Roman"/>
          <w:lang w:val="ru-RU"/>
        </w:rPr>
        <w:t xml:space="preserve"> 3</w:t>
      </w:r>
      <w:r w:rsidR="00660069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. </w:t>
      </w:r>
      <w:r w:rsidR="00C40B91">
        <w:rPr>
          <w:rFonts w:ascii="Times New Roman" w:hAnsi="Times New Roman" w:cs="Times New Roman"/>
          <w:lang w:val="ru-RU"/>
        </w:rPr>
        <w:t>Д</w:t>
      </w:r>
      <w:r w:rsidR="00EF264E">
        <w:rPr>
          <w:rFonts w:ascii="Times New Roman" w:hAnsi="Times New Roman" w:cs="Times New Roman"/>
          <w:lang w:val="ru-RU"/>
        </w:rPr>
        <w:t>ата закрытия проекта и срок действия Заемного соглашения</w:t>
      </w:r>
      <w:r w:rsidR="00C40B91">
        <w:rPr>
          <w:rFonts w:ascii="Times New Roman" w:hAnsi="Times New Roman" w:cs="Times New Roman"/>
          <w:lang w:val="ru-RU"/>
        </w:rPr>
        <w:t xml:space="preserve"> АБР</w:t>
      </w:r>
      <w:r w:rsidR="00EF264E">
        <w:rPr>
          <w:rFonts w:ascii="Times New Roman" w:hAnsi="Times New Roman" w:cs="Times New Roman"/>
          <w:lang w:val="ru-RU"/>
        </w:rPr>
        <w:t xml:space="preserve"> будут продлены еще на 2 года (т.е. до 31 декабря 2020 года)</w:t>
      </w:r>
      <w:r w:rsidR="00BA0F77">
        <w:rPr>
          <w:rFonts w:ascii="Times New Roman" w:hAnsi="Times New Roman" w:cs="Times New Roman"/>
          <w:lang w:val="ru-RU"/>
        </w:rPr>
        <w:t xml:space="preserve">, в </w:t>
      </w:r>
      <w:proofErr w:type="gramStart"/>
      <w:r w:rsidR="00C40B91">
        <w:rPr>
          <w:rFonts w:ascii="Times New Roman" w:hAnsi="Times New Roman" w:cs="Times New Roman"/>
          <w:lang w:val="ru-RU"/>
        </w:rPr>
        <w:t>связи</w:t>
      </w:r>
      <w:proofErr w:type="gramEnd"/>
      <w:r w:rsidR="00BA0F77">
        <w:rPr>
          <w:rFonts w:ascii="Times New Roman" w:hAnsi="Times New Roman" w:cs="Times New Roman"/>
          <w:lang w:val="ru-RU"/>
        </w:rPr>
        <w:t xml:space="preserve"> с чем график реализации проекта был пересмотрен</w:t>
      </w:r>
      <w:r w:rsidR="00EF264E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  <w:r w:rsidR="003D10BE" w:rsidRPr="003D10BE">
        <w:rPr>
          <w:rFonts w:ascii="Times New Roman" w:hAnsi="Times New Roman" w:cs="Times New Roman"/>
          <w:lang w:val="ru-RU"/>
        </w:rPr>
        <w:t>О продолжении мониторинга и надзора до завершения строительства полигона, запланированного не позднее 30 июня 2021 года, решение еще не принято.</w:t>
      </w:r>
      <w:r>
        <w:rPr>
          <w:rFonts w:ascii="Times New Roman" w:hAnsi="Times New Roman" w:cs="Times New Roman"/>
          <w:lang w:val="ru-RU"/>
        </w:rPr>
        <w:t xml:space="preserve">  </w:t>
      </w:r>
    </w:p>
    <w:p w:rsidR="00EF264E" w:rsidRDefault="00EF264E">
      <w:pPr>
        <w:spacing w:after="0" w:line="240" w:lineRule="auto"/>
        <w:jc w:val="both"/>
        <w:rPr>
          <w:lang w:val="ru-RU"/>
        </w:rPr>
      </w:pPr>
    </w:p>
    <w:p w:rsidR="00EF0A86" w:rsidRPr="00CC07E6" w:rsidRDefault="00EF0A86">
      <w:pPr>
        <w:spacing w:after="0" w:line="240" w:lineRule="auto"/>
        <w:jc w:val="both"/>
        <w:rPr>
          <w:lang w:val="ru-RU"/>
        </w:rPr>
      </w:pPr>
    </w:p>
    <w:p w:rsidR="003D10BE" w:rsidRDefault="00EF0A8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F0A86">
        <w:rPr>
          <w:rFonts w:ascii="Times New Roman" w:hAnsi="Times New Roman" w:cs="Times New Roman"/>
          <w:lang w:val="ru-RU"/>
        </w:rPr>
        <w:t xml:space="preserve">Консультант ГРП работает в соответствии с </w:t>
      </w:r>
      <w:r>
        <w:rPr>
          <w:rFonts w:ascii="Times New Roman" w:hAnsi="Times New Roman" w:cs="Times New Roman"/>
          <w:lang w:val="ru-RU"/>
        </w:rPr>
        <w:t>доп. соглашением</w:t>
      </w:r>
      <w:r w:rsidRPr="00EF0A86">
        <w:rPr>
          <w:rFonts w:ascii="Times New Roman" w:hAnsi="Times New Roman" w:cs="Times New Roman"/>
          <w:lang w:val="ru-RU"/>
        </w:rPr>
        <w:t xml:space="preserve"> № к </w:t>
      </w:r>
      <w:r>
        <w:rPr>
          <w:rFonts w:ascii="Times New Roman" w:hAnsi="Times New Roman" w:cs="Times New Roman"/>
          <w:lang w:val="ru-RU"/>
        </w:rPr>
        <w:t>к</w:t>
      </w:r>
      <w:r w:rsidRPr="00EF0A86">
        <w:rPr>
          <w:rFonts w:ascii="Times New Roman" w:hAnsi="Times New Roman" w:cs="Times New Roman"/>
          <w:lang w:val="ru-RU"/>
        </w:rPr>
        <w:t>онтракту.</w:t>
      </w:r>
    </w:p>
    <w:p w:rsidR="00EF0A86" w:rsidRDefault="00434DCA" w:rsidP="00BE5788">
      <w:pPr>
        <w:pStyle w:val="Liste-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Замена</w:t>
      </w:r>
      <w:r w:rsidRPr="00434DCA">
        <w:rPr>
          <w:rFonts w:ascii="Times New Roman" w:hAnsi="Times New Roman"/>
          <w:lang w:val="ru-RU"/>
        </w:rPr>
        <w:t xml:space="preserve"> эксперт</w:t>
      </w:r>
      <w:r>
        <w:rPr>
          <w:rFonts w:ascii="Times New Roman" w:hAnsi="Times New Roman"/>
          <w:lang w:val="ru-RU"/>
        </w:rPr>
        <w:t>ов</w:t>
      </w:r>
      <w:r w:rsidRPr="00434DCA">
        <w:rPr>
          <w:rFonts w:ascii="Times New Roman" w:hAnsi="Times New Roman"/>
          <w:lang w:val="ru-RU"/>
        </w:rPr>
        <w:t xml:space="preserve"> по </w:t>
      </w:r>
      <w:r>
        <w:rPr>
          <w:rFonts w:ascii="Times New Roman" w:hAnsi="Times New Roman"/>
          <w:lang w:val="ru-RU"/>
        </w:rPr>
        <w:t xml:space="preserve">УТБО </w:t>
      </w:r>
      <w:r w:rsidRPr="00434DCA">
        <w:rPr>
          <w:rFonts w:ascii="Times New Roman" w:hAnsi="Times New Roman"/>
          <w:lang w:val="ru-RU"/>
        </w:rPr>
        <w:t xml:space="preserve">произошел потому, что г-н </w:t>
      </w:r>
      <w:proofErr w:type="spellStart"/>
      <w:r w:rsidRPr="00434DCA">
        <w:rPr>
          <w:rFonts w:ascii="Times New Roman" w:hAnsi="Times New Roman"/>
          <w:lang w:val="ru-RU"/>
        </w:rPr>
        <w:t>Шнайдер</w:t>
      </w:r>
      <w:proofErr w:type="spellEnd"/>
      <w:r w:rsidRPr="00434DCA">
        <w:rPr>
          <w:rFonts w:ascii="Times New Roman" w:hAnsi="Times New Roman"/>
          <w:lang w:val="ru-RU"/>
        </w:rPr>
        <w:t xml:space="preserve"> по причине своего возраста [пенсионер] и состояния здоровья объявил о своем выходе на пенсию. Его заменил г-н </w:t>
      </w:r>
      <w:proofErr w:type="spellStart"/>
      <w:r w:rsidRPr="00434DCA">
        <w:rPr>
          <w:rFonts w:ascii="Times New Roman" w:hAnsi="Times New Roman"/>
          <w:lang w:val="ru-RU"/>
        </w:rPr>
        <w:t>Шенфельдт</w:t>
      </w:r>
      <w:proofErr w:type="spellEnd"/>
      <w:r w:rsidRPr="00434DCA">
        <w:rPr>
          <w:rFonts w:ascii="Times New Roman" w:hAnsi="Times New Roman"/>
          <w:lang w:val="ru-RU"/>
        </w:rPr>
        <w:t>, имеющий такой же опыт работы в этой области</w:t>
      </w:r>
    </w:p>
    <w:p w:rsidR="00434DCA" w:rsidRDefault="00434DCA" w:rsidP="00BE5788">
      <w:pPr>
        <w:pStyle w:val="Liste-"/>
        <w:rPr>
          <w:rFonts w:ascii="Times New Roman" w:hAnsi="Times New Roman"/>
          <w:lang w:val="ru-RU"/>
        </w:rPr>
      </w:pPr>
    </w:p>
    <w:p w:rsidR="00BE5788" w:rsidRDefault="00BE5788" w:rsidP="00BE5788">
      <w:pPr>
        <w:pStyle w:val="Liste-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Консультант подготовит и представит следующие отчеты в течени</w:t>
      </w:r>
      <w:proofErr w:type="gramStart"/>
      <w:r>
        <w:rPr>
          <w:rFonts w:ascii="Times New Roman" w:hAnsi="Times New Roman"/>
          <w:lang w:val="ru-RU"/>
        </w:rPr>
        <w:t>и</w:t>
      </w:r>
      <w:proofErr w:type="gramEnd"/>
      <w:r>
        <w:rPr>
          <w:rFonts w:ascii="Times New Roman" w:hAnsi="Times New Roman"/>
          <w:lang w:val="ru-RU"/>
        </w:rPr>
        <w:t xml:space="preserve"> или после квартального</w:t>
      </w:r>
      <w:r w:rsidR="003D10BE">
        <w:rPr>
          <w:rFonts w:ascii="Times New Roman" w:hAnsi="Times New Roman"/>
          <w:lang w:val="ru-RU"/>
        </w:rPr>
        <w:t xml:space="preserve"> отчета</w:t>
      </w:r>
      <w:r>
        <w:rPr>
          <w:rFonts w:ascii="Times New Roman" w:hAnsi="Times New Roman"/>
          <w:lang w:val="ru-RU"/>
        </w:rPr>
        <w:t>:</w:t>
      </w:r>
    </w:p>
    <w:p w:rsidR="003D10BE" w:rsidRDefault="003D10BE" w:rsidP="00BE5788">
      <w:pPr>
        <w:pStyle w:val="Liste-"/>
        <w:ind w:left="720" w:hanging="360"/>
        <w:rPr>
          <w:rFonts w:ascii="Times New Roman" w:hAnsi="Times New Roman"/>
          <w:lang w:val="ru-RU"/>
        </w:rPr>
      </w:pP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Квартальн</w:t>
      </w:r>
      <w:r w:rsidR="000143C1">
        <w:rPr>
          <w:rFonts w:ascii="Times New Roman" w:hAnsi="Times New Roman"/>
          <w:lang w:val="ru-RU"/>
        </w:rPr>
        <w:t xml:space="preserve">ый отчет о </w:t>
      </w:r>
      <w:r w:rsidR="00BA0F77">
        <w:rPr>
          <w:rFonts w:ascii="Times New Roman" w:hAnsi="Times New Roman"/>
          <w:lang w:val="ru-RU"/>
        </w:rPr>
        <w:t xml:space="preserve">ходе выполненных </w:t>
      </w:r>
      <w:r w:rsidR="000143C1">
        <w:rPr>
          <w:rFonts w:ascii="Times New Roman" w:hAnsi="Times New Roman"/>
          <w:lang w:val="ru-RU"/>
        </w:rPr>
        <w:t>работ №</w:t>
      </w:r>
      <w:r w:rsidR="00EF0A86">
        <w:rPr>
          <w:rFonts w:ascii="Times New Roman" w:hAnsi="Times New Roman"/>
          <w:lang w:val="ru-RU"/>
        </w:rPr>
        <w:t>1</w:t>
      </w:r>
      <w:r>
        <w:rPr>
          <w:rFonts w:ascii="Times New Roman" w:hAnsi="Times New Roman"/>
          <w:lang w:val="ru-RU"/>
        </w:rPr>
        <w:t xml:space="preserve"> </w:t>
      </w:r>
    </w:p>
    <w:p w:rsidR="00BE5788" w:rsidRPr="00CC07E6" w:rsidRDefault="00BA0F77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="00EF0A86">
        <w:rPr>
          <w:rFonts w:ascii="Times New Roman" w:hAnsi="Times New Roman"/>
          <w:lang w:val="ru-RU"/>
        </w:rPr>
        <w:t>Полуг</w:t>
      </w:r>
      <w:r w:rsidR="00BE5788">
        <w:rPr>
          <w:rFonts w:ascii="Times New Roman" w:hAnsi="Times New Roman"/>
          <w:lang w:val="ru-RU"/>
        </w:rPr>
        <w:t xml:space="preserve">одовой отчет о соблюдении и мониторинге </w:t>
      </w:r>
      <w:r w:rsidR="00EF0A86">
        <w:rPr>
          <w:rFonts w:ascii="Times New Roman" w:hAnsi="Times New Roman"/>
          <w:lang w:val="ru-RU"/>
        </w:rPr>
        <w:t xml:space="preserve">социальных защитных </w:t>
      </w:r>
      <w:r w:rsidR="00BE5788">
        <w:rPr>
          <w:rFonts w:ascii="Times New Roman" w:hAnsi="Times New Roman"/>
          <w:lang w:val="ru-RU"/>
        </w:rPr>
        <w:t>мер;</w:t>
      </w:r>
    </w:p>
    <w:p w:rsidR="00BE5788" w:rsidRDefault="00EF0A86" w:rsidP="00BE5788">
      <w:pPr>
        <w:pStyle w:val="Liste-"/>
        <w:ind w:left="720" w:hanging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="00BE5788">
        <w:rPr>
          <w:rFonts w:ascii="Times New Roman" w:hAnsi="Times New Roman"/>
          <w:lang w:val="ru-RU"/>
        </w:rPr>
        <w:t>Полугодовой отчет по мониторингу окружающей среды;</w:t>
      </w:r>
    </w:p>
    <w:p w:rsidR="00BE5788" w:rsidRDefault="00BA0F77" w:rsidP="00BE5788">
      <w:pPr>
        <w:pStyle w:val="Liste-"/>
        <w:ind w:left="720" w:hanging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="003D10BE">
        <w:rPr>
          <w:rFonts w:ascii="Times New Roman" w:hAnsi="Times New Roman"/>
          <w:lang w:val="ru-RU"/>
        </w:rPr>
        <w:t>Обновленный график</w:t>
      </w:r>
      <w:r w:rsidR="00BE5788">
        <w:rPr>
          <w:rFonts w:ascii="Times New Roman" w:hAnsi="Times New Roman"/>
          <w:lang w:val="ru-RU"/>
        </w:rPr>
        <w:t xml:space="preserve"> реализация проекта</w:t>
      </w:r>
      <w:r w:rsidR="00EF0A86">
        <w:rPr>
          <w:rFonts w:ascii="Times New Roman" w:hAnsi="Times New Roman"/>
          <w:lang w:val="ru-RU"/>
        </w:rPr>
        <w:t xml:space="preserve"> (версия 7)</w:t>
      </w:r>
      <w:r w:rsidR="00BE5788">
        <w:rPr>
          <w:rFonts w:ascii="Times New Roman" w:hAnsi="Times New Roman"/>
          <w:lang w:val="ru-RU"/>
        </w:rPr>
        <w:t>;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Обновленный план закупок по проекту</w:t>
      </w:r>
      <w:r w:rsidR="00EF0A86">
        <w:rPr>
          <w:rFonts w:ascii="Times New Roman" w:hAnsi="Times New Roman"/>
          <w:lang w:val="ru-RU"/>
        </w:rPr>
        <w:t xml:space="preserve"> (версия 7)</w:t>
      </w:r>
      <w:r>
        <w:rPr>
          <w:rFonts w:ascii="Times New Roman" w:hAnsi="Times New Roman"/>
          <w:lang w:val="ru-RU"/>
        </w:rPr>
        <w:t xml:space="preserve">; 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Заявки на снятие средств и отчетность</w:t>
      </w:r>
      <w:r w:rsidR="00BA0F77">
        <w:rPr>
          <w:rFonts w:ascii="Times New Roman" w:hAnsi="Times New Roman"/>
          <w:lang w:val="ru-RU"/>
        </w:rPr>
        <w:t xml:space="preserve"> (по мере необходимости)</w:t>
      </w:r>
      <w:r>
        <w:rPr>
          <w:rFonts w:ascii="Times New Roman" w:hAnsi="Times New Roman"/>
          <w:lang w:val="ru-RU"/>
        </w:rPr>
        <w:t>;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Отчет об оценке претензий подрядчиков и поставщиков (по мере необходимости).</w:t>
      </w:r>
    </w:p>
    <w:p w:rsidR="00BE5788" w:rsidRDefault="00BE5788" w:rsidP="00BE5788">
      <w:pPr>
        <w:pStyle w:val="Liste-"/>
        <w:ind w:left="360"/>
        <w:rPr>
          <w:rFonts w:ascii="Times New Roman" w:hAnsi="Times New Roman"/>
          <w:lang w:val="ru-RU"/>
        </w:rPr>
      </w:pPr>
    </w:p>
    <w:p w:rsidR="00BE5788" w:rsidRPr="00CC07E6" w:rsidRDefault="00BE5788" w:rsidP="00BE5788">
      <w:pPr>
        <w:pStyle w:val="Liste-"/>
        <w:rPr>
          <w:lang w:val="ru-RU"/>
        </w:rPr>
      </w:pPr>
      <w:r>
        <w:rPr>
          <w:rFonts w:ascii="Times New Roman" w:hAnsi="Times New Roman"/>
          <w:lang w:val="ru-RU"/>
        </w:rPr>
        <w:t>Кроме того, Консультант будет поддерживать и консультировать Клиента и ГРП при подготовке и представлении специальных отчетов для местных органов власти и Исполнительных агентств по запросу.</w:t>
      </w:r>
    </w:p>
    <w:p w:rsidR="00E84F1C" w:rsidRDefault="00E84F1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EF264E" w:rsidRDefault="00083FCA" w:rsidP="0012088B">
      <w:pPr>
        <w:pStyle w:val="1"/>
        <w:numPr>
          <w:ilvl w:val="0"/>
          <w:numId w:val="4"/>
        </w:numPr>
        <w:spacing w:before="0" w:after="160"/>
        <w:ind w:left="284" w:hanging="284"/>
        <w:jc w:val="both"/>
      </w:pPr>
      <w:bookmarkStart w:id="16" w:name="_Hlk497231682"/>
      <w:bookmarkStart w:id="17" w:name="_Toc513212049"/>
      <w:bookmarkStart w:id="18" w:name="_Toc529192427"/>
      <w:bookmarkEnd w:id="16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З</w:t>
      </w:r>
      <w:r w:rsidR="00EF264E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акупки (Задача B)</w:t>
      </w:r>
      <w:bookmarkEnd w:id="17"/>
      <w:bookmarkEnd w:id="18"/>
    </w:p>
    <w:p w:rsidR="00710886" w:rsidRDefault="00E71975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Консультант продолжал оказывать помощь Клиенту в планировании закупок и проведении тендеров. </w:t>
      </w:r>
      <w:r w:rsidR="00710886">
        <w:rPr>
          <w:rFonts w:ascii="Times New Roman" w:hAnsi="Times New Roman"/>
          <w:lang w:val="ru-RU"/>
        </w:rPr>
        <w:t xml:space="preserve"> 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В рамках этой задачи B, Консультант предоставил ГРП и Клиенту следующую профессиональную поддержку и провел необходимую работу и консультации: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Закупочные пакеты по товарам:</w:t>
      </w: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br/>
      </w: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G</w:t>
      </w:r>
      <w:r>
        <w:rPr>
          <w:rFonts w:ascii="Times New Roman" w:hAnsi="Times New Roman"/>
          <w:b/>
          <w:lang w:val="ru-RU"/>
        </w:rPr>
        <w:t>1 / Механизмы и оборудования для полигона</w:t>
      </w:r>
    </w:p>
    <w:p w:rsidR="00271501" w:rsidRDefault="0034664A" w:rsidP="00B349E0">
      <w:pPr>
        <w:pStyle w:val="1f"/>
        <w:jc w:val="both"/>
        <w:rPr>
          <w:rFonts w:ascii="Times New Roman" w:hAnsi="Times New Roman"/>
          <w:lang w:val="ru-RU"/>
        </w:rPr>
      </w:pPr>
      <w:r w:rsidRPr="0034664A">
        <w:rPr>
          <w:rFonts w:ascii="Times New Roman" w:hAnsi="Times New Roman"/>
          <w:lang w:val="ru-RU"/>
        </w:rPr>
        <w:t xml:space="preserve">Оценочный отчет по G_1 был представлен </w:t>
      </w:r>
      <w:r>
        <w:rPr>
          <w:rFonts w:ascii="Times New Roman" w:hAnsi="Times New Roman"/>
          <w:lang w:val="ru-RU"/>
        </w:rPr>
        <w:t>Закупочной</w:t>
      </w:r>
      <w:r w:rsidRPr="0034664A">
        <w:rPr>
          <w:rFonts w:ascii="Times New Roman" w:hAnsi="Times New Roman"/>
          <w:lang w:val="ru-RU"/>
        </w:rPr>
        <w:t xml:space="preserve"> комиссии 18 декабря.</w:t>
      </w:r>
      <w:r w:rsidR="00B349E0" w:rsidRPr="00B349E0">
        <w:rPr>
          <w:rFonts w:ascii="Times New Roman" w:hAnsi="Times New Roman"/>
          <w:lang w:val="ru-RU"/>
        </w:rPr>
        <w:t xml:space="preserve"> </w:t>
      </w:r>
    </w:p>
    <w:p w:rsidR="00B349E0" w:rsidRPr="00B349E0" w:rsidRDefault="0034664A" w:rsidP="00B349E0">
      <w:pPr>
        <w:pStyle w:val="1f"/>
        <w:jc w:val="both"/>
        <w:rPr>
          <w:rFonts w:ascii="Times New Roman" w:hAnsi="Times New Roman"/>
          <w:lang w:val="ru-RU"/>
        </w:rPr>
      </w:pPr>
      <w:r w:rsidRPr="0034664A">
        <w:rPr>
          <w:rFonts w:ascii="Times New Roman" w:hAnsi="Times New Roman"/>
          <w:lang w:val="ru-RU"/>
        </w:rPr>
        <w:t xml:space="preserve">На различных заседаниях Консультант давал </w:t>
      </w:r>
      <w:r>
        <w:rPr>
          <w:rFonts w:ascii="Times New Roman" w:hAnsi="Times New Roman"/>
          <w:lang w:val="ru-RU"/>
        </w:rPr>
        <w:t>Закупочной</w:t>
      </w:r>
      <w:r w:rsidRPr="0034664A">
        <w:rPr>
          <w:rFonts w:ascii="Times New Roman" w:hAnsi="Times New Roman"/>
          <w:lang w:val="ru-RU"/>
        </w:rPr>
        <w:t xml:space="preserve"> комиссии свое заявление и объяснения на их вопрос</w:t>
      </w:r>
      <w:r w:rsidR="00B349E0" w:rsidRPr="00B349E0">
        <w:rPr>
          <w:rFonts w:ascii="Times New Roman" w:hAnsi="Times New Roman"/>
          <w:lang w:val="ru-RU"/>
        </w:rPr>
        <w:t>.</w:t>
      </w:r>
    </w:p>
    <w:p w:rsidR="00710886" w:rsidRDefault="0034664A" w:rsidP="00B349E0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Закупочной</w:t>
      </w:r>
      <w:r w:rsidRPr="0034664A">
        <w:rPr>
          <w:rFonts w:ascii="Times New Roman" w:hAnsi="Times New Roman"/>
          <w:lang w:val="ru-RU"/>
        </w:rPr>
        <w:t xml:space="preserve"> комиссия согласилась с тем, что Лот 1 продолжится для организации первых переговоров по контракту с первым по рангу </w:t>
      </w:r>
      <w:r>
        <w:rPr>
          <w:rFonts w:ascii="Times New Roman" w:hAnsi="Times New Roman"/>
          <w:lang w:val="ru-RU"/>
        </w:rPr>
        <w:t>у</w:t>
      </w:r>
      <w:r w:rsidRPr="0034664A">
        <w:rPr>
          <w:rFonts w:ascii="Times New Roman" w:hAnsi="Times New Roman"/>
          <w:lang w:val="ru-RU"/>
        </w:rPr>
        <w:t>частником торгов</w:t>
      </w:r>
      <w:r w:rsidR="00271501" w:rsidRPr="00271501">
        <w:rPr>
          <w:rFonts w:ascii="Times New Roman" w:hAnsi="Times New Roman"/>
          <w:lang w:val="ru-RU"/>
        </w:rPr>
        <w:t>.</w:t>
      </w:r>
    </w:p>
    <w:p w:rsidR="00271501" w:rsidRDefault="0034664A" w:rsidP="00B349E0">
      <w:pPr>
        <w:pStyle w:val="1f"/>
        <w:jc w:val="both"/>
        <w:rPr>
          <w:rFonts w:ascii="Times New Roman" w:hAnsi="Times New Roman"/>
          <w:lang w:val="ru-RU"/>
        </w:rPr>
      </w:pPr>
      <w:r w:rsidRPr="0034664A">
        <w:rPr>
          <w:rFonts w:ascii="Times New Roman" w:hAnsi="Times New Roman"/>
          <w:lang w:val="ru-RU"/>
        </w:rPr>
        <w:t>Было решено провести ре</w:t>
      </w:r>
      <w:r>
        <w:rPr>
          <w:rFonts w:ascii="Times New Roman" w:hAnsi="Times New Roman"/>
          <w:lang w:val="ru-RU"/>
        </w:rPr>
        <w:t>-</w:t>
      </w:r>
      <w:r w:rsidRPr="0034664A">
        <w:rPr>
          <w:rFonts w:ascii="Times New Roman" w:hAnsi="Times New Roman"/>
          <w:lang w:val="ru-RU"/>
        </w:rPr>
        <w:t>тендер 2-го лота</w:t>
      </w:r>
      <w:r w:rsidR="00033F53">
        <w:rPr>
          <w:rFonts w:ascii="Times New Roman" w:hAnsi="Times New Roman"/>
          <w:lang w:val="ru-RU"/>
        </w:rPr>
        <w:t>.</w:t>
      </w:r>
    </w:p>
    <w:p w:rsidR="0034664A" w:rsidRDefault="00732F11" w:rsidP="00B349E0">
      <w:pPr>
        <w:pStyle w:val="1f"/>
        <w:jc w:val="both"/>
        <w:rPr>
          <w:rFonts w:ascii="Times New Roman" w:hAnsi="Times New Roman"/>
          <w:lang w:val="ru-RU"/>
        </w:rPr>
      </w:pPr>
      <w:r w:rsidRPr="00732F11">
        <w:rPr>
          <w:rFonts w:ascii="Times New Roman" w:hAnsi="Times New Roman"/>
          <w:lang w:val="ru-RU"/>
        </w:rPr>
        <w:t>Лот</w:t>
      </w:r>
      <w:r>
        <w:rPr>
          <w:rFonts w:ascii="Times New Roman" w:hAnsi="Times New Roman"/>
          <w:lang w:val="ru-RU"/>
        </w:rPr>
        <w:t>ы</w:t>
      </w:r>
      <w:r w:rsidRPr="00732F11">
        <w:rPr>
          <w:rFonts w:ascii="Times New Roman" w:hAnsi="Times New Roman"/>
          <w:lang w:val="ru-RU"/>
        </w:rPr>
        <w:t xml:space="preserve"> 3 и 4 были обновлены в соответствии с предложенными изменениями </w:t>
      </w:r>
      <w:r>
        <w:rPr>
          <w:rFonts w:ascii="Times New Roman" w:hAnsi="Times New Roman"/>
          <w:lang w:val="ru-RU"/>
        </w:rPr>
        <w:t>Закупочной</w:t>
      </w:r>
      <w:r w:rsidRPr="00732F11">
        <w:rPr>
          <w:rFonts w:ascii="Times New Roman" w:hAnsi="Times New Roman"/>
          <w:lang w:val="ru-RU"/>
        </w:rPr>
        <w:t xml:space="preserve"> комисси</w:t>
      </w:r>
      <w:r>
        <w:rPr>
          <w:rFonts w:ascii="Times New Roman" w:hAnsi="Times New Roman"/>
          <w:lang w:val="ru-RU"/>
        </w:rPr>
        <w:t>и для продолжения шопинг методом</w:t>
      </w:r>
      <w:r w:rsidRPr="00732F11">
        <w:rPr>
          <w:rFonts w:ascii="Times New Roman" w:hAnsi="Times New Roman"/>
          <w:lang w:val="ru-RU"/>
        </w:rPr>
        <w:t xml:space="preserve"> в соответствии с правилами АБР.</w:t>
      </w:r>
    </w:p>
    <w:p w:rsidR="005808DD" w:rsidRDefault="005808DD" w:rsidP="00B349E0">
      <w:pPr>
        <w:pStyle w:val="1f"/>
        <w:jc w:val="both"/>
        <w:rPr>
          <w:rFonts w:ascii="Times New Roman" w:hAnsi="Times New Roman"/>
          <w:lang w:val="ru-RU"/>
        </w:rPr>
      </w:pPr>
      <w:r w:rsidRPr="005808DD">
        <w:rPr>
          <w:rFonts w:ascii="Times New Roman" w:hAnsi="Times New Roman"/>
          <w:lang w:val="ru-RU"/>
        </w:rPr>
        <w:t xml:space="preserve">Данный вопрос все еще находится в процессе решения. На данный момент </w:t>
      </w:r>
      <w:r>
        <w:rPr>
          <w:rFonts w:ascii="Times New Roman" w:hAnsi="Times New Roman"/>
          <w:lang w:val="ru-RU"/>
        </w:rPr>
        <w:t>Закупочная</w:t>
      </w:r>
      <w:r w:rsidRPr="005808DD">
        <w:rPr>
          <w:rFonts w:ascii="Times New Roman" w:hAnsi="Times New Roman"/>
          <w:lang w:val="ru-RU"/>
        </w:rPr>
        <w:t xml:space="preserve"> комиссия не приняла никакого решения</w:t>
      </w:r>
    </w:p>
    <w:p w:rsidR="00B349E0" w:rsidRPr="00CC07E6" w:rsidRDefault="00B349E0" w:rsidP="00B349E0">
      <w:pPr>
        <w:pStyle w:val="1f"/>
        <w:jc w:val="both"/>
        <w:rPr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G</w:t>
      </w:r>
      <w:r>
        <w:rPr>
          <w:rFonts w:ascii="Times New Roman" w:hAnsi="Times New Roman"/>
          <w:b/>
          <w:lang w:val="ru-RU"/>
        </w:rPr>
        <w:t>2/ Транспортные средства для сбора и перевозки ТБО</w:t>
      </w:r>
    </w:p>
    <w:p w:rsidR="00EF264E" w:rsidRDefault="0019051A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Контракт завешен.</w:t>
      </w:r>
      <w:r w:rsidR="00B810CD" w:rsidRPr="00B810CD">
        <w:rPr>
          <w:lang w:val="ru-RU"/>
        </w:rPr>
        <w:t xml:space="preserve"> </w:t>
      </w:r>
    </w:p>
    <w:p w:rsidR="006F47DF" w:rsidRDefault="006F47DF">
      <w:pPr>
        <w:pStyle w:val="1f"/>
        <w:jc w:val="both"/>
        <w:rPr>
          <w:rFonts w:ascii="Times New Roman" w:hAnsi="Times New Roman"/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G3 и G4/ </w:t>
      </w:r>
      <w:proofErr w:type="spellStart"/>
      <w:r>
        <w:rPr>
          <w:rFonts w:ascii="Times New Roman" w:hAnsi="Times New Roman"/>
          <w:b/>
          <w:lang w:val="ru-RU"/>
        </w:rPr>
        <w:t>Мусоро-сборочные</w:t>
      </w:r>
      <w:proofErr w:type="spellEnd"/>
      <w:r>
        <w:rPr>
          <w:rFonts w:ascii="Times New Roman" w:hAnsi="Times New Roman"/>
          <w:b/>
          <w:lang w:val="ru-RU"/>
        </w:rPr>
        <w:t xml:space="preserve"> контейнеры</w:t>
      </w:r>
    </w:p>
    <w:p w:rsidR="00EF264E" w:rsidRPr="00CC07E6" w:rsidRDefault="00B86E45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О</w:t>
      </w:r>
      <w:r w:rsidR="00EF264E">
        <w:rPr>
          <w:rFonts w:ascii="Times New Roman" w:hAnsi="Times New Roman"/>
          <w:lang w:val="ru-RU"/>
        </w:rPr>
        <w:t>ба контракта завершены.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B349E0" w:rsidRDefault="00B349E0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G</w:t>
      </w:r>
      <w:r w:rsidRPr="00B349E0">
        <w:rPr>
          <w:rFonts w:ascii="Times New Roman" w:hAnsi="Times New Roman"/>
          <w:b/>
          <w:lang w:val="ru-RU"/>
        </w:rPr>
        <w:t>6</w:t>
      </w:r>
      <w:r>
        <w:rPr>
          <w:rFonts w:ascii="Times New Roman" w:hAnsi="Times New Roman"/>
          <w:b/>
          <w:lang w:val="ru-RU"/>
        </w:rPr>
        <w:t>/ Транспортные средства для сбора и перевозки ТБО.</w:t>
      </w:r>
    </w:p>
    <w:p w:rsidR="00B349E0" w:rsidRDefault="005808DD">
      <w:pPr>
        <w:pStyle w:val="1f"/>
        <w:jc w:val="both"/>
        <w:rPr>
          <w:rFonts w:ascii="Times New Roman" w:hAnsi="Times New Roman"/>
          <w:lang w:val="ru-RU"/>
        </w:rPr>
      </w:pPr>
      <w:r w:rsidRPr="005808DD">
        <w:rPr>
          <w:rFonts w:ascii="Times New Roman" w:hAnsi="Times New Roman"/>
          <w:lang w:val="ru-RU"/>
        </w:rPr>
        <w:t>Все задания по подготовке имеющего обязательную юридическую силу соглашения были выполнены в соответствии со всеми к</w:t>
      </w:r>
      <w:r>
        <w:rPr>
          <w:rFonts w:ascii="Times New Roman" w:hAnsi="Times New Roman"/>
          <w:lang w:val="ru-RU"/>
        </w:rPr>
        <w:t>омментариями</w:t>
      </w:r>
      <w:r w:rsidRPr="005808DD">
        <w:rPr>
          <w:rFonts w:ascii="Times New Roman" w:hAnsi="Times New Roman"/>
          <w:lang w:val="ru-RU"/>
        </w:rPr>
        <w:t xml:space="preserve"> комиссии и АБР.</w:t>
      </w:r>
    </w:p>
    <w:p w:rsidR="006F47DF" w:rsidRDefault="006F47DF">
      <w:pPr>
        <w:pStyle w:val="1f"/>
        <w:jc w:val="both"/>
        <w:rPr>
          <w:rFonts w:ascii="Times New Roman" w:hAnsi="Times New Roman"/>
          <w:lang w:val="ru-RU"/>
        </w:rPr>
      </w:pPr>
      <w:r w:rsidRPr="006F47DF">
        <w:rPr>
          <w:rFonts w:ascii="Times New Roman" w:hAnsi="Times New Roman"/>
          <w:lang w:val="ru-RU"/>
        </w:rPr>
        <w:t xml:space="preserve">Все дальнейшие </w:t>
      </w:r>
      <w:r>
        <w:rPr>
          <w:rFonts w:ascii="Times New Roman" w:hAnsi="Times New Roman"/>
          <w:lang w:val="ru-RU"/>
        </w:rPr>
        <w:t>мероприятия</w:t>
      </w:r>
      <w:r w:rsidRPr="006F47DF">
        <w:rPr>
          <w:rFonts w:ascii="Times New Roman" w:hAnsi="Times New Roman"/>
          <w:lang w:val="ru-RU"/>
        </w:rPr>
        <w:t xml:space="preserve">, такие как </w:t>
      </w:r>
      <w:proofErr w:type="gramStart"/>
      <w:r w:rsidRPr="006F47DF">
        <w:rPr>
          <w:rFonts w:ascii="Times New Roman" w:hAnsi="Times New Roman"/>
          <w:lang w:val="ru-RU"/>
        </w:rPr>
        <w:t>переговоры</w:t>
      </w:r>
      <w:proofErr w:type="gramEnd"/>
      <w:r w:rsidRPr="006F47DF">
        <w:rPr>
          <w:rFonts w:ascii="Times New Roman" w:hAnsi="Times New Roman"/>
          <w:lang w:val="ru-RU"/>
        </w:rPr>
        <w:t xml:space="preserve"> по контракту, подготовка контракта и </w:t>
      </w:r>
      <w:r>
        <w:rPr>
          <w:rFonts w:ascii="Times New Roman" w:hAnsi="Times New Roman"/>
          <w:lang w:val="ru-RU"/>
        </w:rPr>
        <w:t>перво</w:t>
      </w:r>
      <w:r w:rsidRPr="006F47DF">
        <w:rPr>
          <w:rFonts w:ascii="Times New Roman" w:hAnsi="Times New Roman"/>
          <w:lang w:val="ru-RU"/>
        </w:rPr>
        <w:t xml:space="preserve">начальная встреча должны быть </w:t>
      </w:r>
      <w:r>
        <w:rPr>
          <w:rFonts w:ascii="Times New Roman" w:hAnsi="Times New Roman"/>
          <w:lang w:val="ru-RU"/>
        </w:rPr>
        <w:t>завершены</w:t>
      </w:r>
      <w:r w:rsidRPr="006F47DF">
        <w:rPr>
          <w:rFonts w:ascii="Times New Roman" w:hAnsi="Times New Roman"/>
          <w:lang w:val="ru-RU"/>
        </w:rPr>
        <w:t xml:space="preserve"> до 14 февраля 2020 года.</w:t>
      </w:r>
    </w:p>
    <w:p w:rsidR="006F47DF" w:rsidRDefault="006F47DF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 xml:space="preserve">Закупочные пакеты по работам: </w:t>
      </w: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CW1 / Строительства санитарного полигона и закрытие свалки</w:t>
      </w:r>
    </w:p>
    <w:p w:rsidR="005808DD" w:rsidRPr="005808DD" w:rsidRDefault="005808DD" w:rsidP="005808DD">
      <w:pPr>
        <w:pStyle w:val="1f"/>
        <w:jc w:val="both"/>
        <w:rPr>
          <w:rFonts w:ascii="Times New Roman" w:hAnsi="Times New Roman"/>
          <w:lang w:val="ru-RU"/>
        </w:rPr>
      </w:pPr>
      <w:r w:rsidRPr="005808DD">
        <w:rPr>
          <w:rFonts w:ascii="Times New Roman" w:hAnsi="Times New Roman"/>
          <w:lang w:val="ru-RU"/>
        </w:rPr>
        <w:t xml:space="preserve">Процедура оценки была завершена с оценочным отчетом (18.12.2019), который был представлен тендерной комиссии и АБР. </w:t>
      </w:r>
    </w:p>
    <w:p w:rsidR="005808DD" w:rsidRPr="005808DD" w:rsidRDefault="005808DD" w:rsidP="005808DD">
      <w:pPr>
        <w:pStyle w:val="1f"/>
        <w:jc w:val="both"/>
        <w:rPr>
          <w:rFonts w:ascii="Times New Roman" w:hAnsi="Times New Roman"/>
          <w:lang w:val="ru-RU"/>
        </w:rPr>
      </w:pPr>
      <w:r w:rsidRPr="005808DD">
        <w:rPr>
          <w:rFonts w:ascii="Times New Roman" w:hAnsi="Times New Roman"/>
          <w:lang w:val="ru-RU"/>
        </w:rPr>
        <w:t xml:space="preserve">Были проведены дополнительные заседания для дальнейших разъяснений. </w:t>
      </w:r>
    </w:p>
    <w:p w:rsidR="00DA7831" w:rsidRDefault="005808DD" w:rsidP="005808DD">
      <w:pPr>
        <w:pStyle w:val="1f"/>
        <w:jc w:val="both"/>
        <w:rPr>
          <w:rFonts w:ascii="Times New Roman" w:hAnsi="Times New Roman"/>
          <w:lang w:val="ru-RU"/>
        </w:rPr>
      </w:pPr>
      <w:r w:rsidRPr="005808DD">
        <w:rPr>
          <w:rFonts w:ascii="Times New Roman" w:hAnsi="Times New Roman"/>
          <w:lang w:val="ru-RU"/>
        </w:rPr>
        <w:t>Никакого решения по этому вопросу принято не было</w:t>
      </w:r>
      <w:r w:rsidR="00DA7831" w:rsidRPr="00DA7831">
        <w:rPr>
          <w:rFonts w:ascii="Times New Roman" w:hAnsi="Times New Roman"/>
          <w:lang w:val="ru-RU"/>
        </w:rPr>
        <w:t>.</w:t>
      </w:r>
    </w:p>
    <w:p w:rsidR="005808DD" w:rsidRDefault="005808DD" w:rsidP="005808DD">
      <w:pPr>
        <w:pStyle w:val="1f"/>
        <w:jc w:val="both"/>
        <w:rPr>
          <w:rFonts w:ascii="Times New Roman" w:hAnsi="Times New Roman"/>
          <w:lang w:val="ru-RU"/>
        </w:rPr>
      </w:pPr>
    </w:p>
    <w:p w:rsidR="00B86E45" w:rsidRDefault="00B86E45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3800EC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>Пакет CW</w:t>
      </w:r>
      <w:r w:rsidR="003A6D1F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2 / Реконструкция мусороперегрузочных станций</w:t>
      </w:r>
      <w:r w:rsidR="003800EC">
        <w:rPr>
          <w:rFonts w:ascii="Times New Roman" w:hAnsi="Times New Roman"/>
          <w:b/>
          <w:lang w:val="ru-RU"/>
        </w:rPr>
        <w:t xml:space="preserve"> </w:t>
      </w:r>
    </w:p>
    <w:p w:rsidR="00711875" w:rsidRDefault="006A7DB8" w:rsidP="00711875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Данный пакет с изначальным бюджетом 1.5 млн. долларов США был увеличен до 7 млн. долларов США согласно обновленному плану закупок №7 (09.19).</w:t>
      </w:r>
    </w:p>
    <w:p w:rsidR="006A7DB8" w:rsidRDefault="006A7DB8" w:rsidP="00711875">
      <w:pPr>
        <w:pStyle w:val="1f"/>
        <w:jc w:val="both"/>
        <w:rPr>
          <w:rFonts w:ascii="Times New Roman" w:hAnsi="Times New Roman"/>
          <w:b/>
          <w:u w:val="single"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 xml:space="preserve">Одностадийный: </w:t>
      </w:r>
      <w:proofErr w:type="spellStart"/>
      <w:proofErr w:type="gramStart"/>
      <w:r>
        <w:rPr>
          <w:rFonts w:ascii="Times New Roman" w:hAnsi="Times New Roman"/>
          <w:b/>
          <w:u w:val="single"/>
          <w:lang w:val="ru-RU"/>
        </w:rPr>
        <w:t>одно-конвертный</w:t>
      </w:r>
      <w:proofErr w:type="spellEnd"/>
      <w:proofErr w:type="gramEnd"/>
      <w:r>
        <w:rPr>
          <w:rFonts w:ascii="Times New Roman" w:hAnsi="Times New Roman"/>
          <w:b/>
          <w:u w:val="single"/>
          <w:lang w:val="ru-RU"/>
        </w:rPr>
        <w:t>.</w:t>
      </w:r>
    </w:p>
    <w:p w:rsidR="006A7DB8" w:rsidRPr="006A7DB8" w:rsidRDefault="006A7DB8" w:rsidP="00711875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Для ускорения процесса торгов, метод был изменен по согласованию с АБР в качестве контракта на проектирование и работы.</w:t>
      </w:r>
    </w:p>
    <w:p w:rsidR="000F4817" w:rsidRPr="000F4817" w:rsidRDefault="000F4817" w:rsidP="000F4817">
      <w:pPr>
        <w:pStyle w:val="1f"/>
        <w:jc w:val="both"/>
        <w:rPr>
          <w:rFonts w:ascii="Times New Roman" w:hAnsi="Times New Roman"/>
          <w:lang w:val="ru-RU"/>
        </w:rPr>
      </w:pPr>
      <w:r w:rsidRPr="000F4817">
        <w:rPr>
          <w:rFonts w:ascii="Times New Roman" w:hAnsi="Times New Roman"/>
          <w:lang w:val="ru-RU"/>
        </w:rPr>
        <w:t>Новое обобщающее значение данного пакета включало в себя не только реконструкцию здания пресса со всеми механическими деталями и небольшими строительными работами, но и реконструкцию окружающих конструкций и зданий и т.д.. Данная комбинация в рамках CW2 в качестве контракта на проектирование и строительство и дополнительного контракта только на строительство является обязательной (Раздел 1 и Раздел 2).</w:t>
      </w:r>
    </w:p>
    <w:p w:rsidR="000F4817" w:rsidRDefault="000F4817">
      <w:pPr>
        <w:pStyle w:val="1f"/>
        <w:jc w:val="both"/>
        <w:rPr>
          <w:rFonts w:ascii="Times New Roman" w:hAnsi="Times New Roman"/>
          <w:lang w:val="ru-RU"/>
        </w:rPr>
      </w:pPr>
      <w:r w:rsidRPr="000F4817">
        <w:rPr>
          <w:rFonts w:ascii="Times New Roman" w:hAnsi="Times New Roman"/>
          <w:lang w:val="ru-RU"/>
        </w:rPr>
        <w:t>Необходимая комбинация в рамках CW2 должна быть принята во внимание и реализована путем подготовки соответствующей Тендерной документации Консультантом</w:t>
      </w:r>
      <w:r>
        <w:rPr>
          <w:rFonts w:ascii="Times New Roman" w:hAnsi="Times New Roman"/>
          <w:lang w:val="ru-RU"/>
        </w:rPr>
        <w:t xml:space="preserve"> ГРП</w:t>
      </w:r>
      <w:r w:rsidRPr="000F4817">
        <w:rPr>
          <w:rFonts w:ascii="Times New Roman" w:hAnsi="Times New Roman"/>
          <w:lang w:val="ru-RU"/>
        </w:rPr>
        <w:t>.</w:t>
      </w:r>
    </w:p>
    <w:p w:rsidR="007178CB" w:rsidRDefault="00083D60">
      <w:pPr>
        <w:pStyle w:val="1f"/>
        <w:jc w:val="both"/>
        <w:rPr>
          <w:rFonts w:ascii="Times New Roman" w:hAnsi="Times New Roman"/>
          <w:lang w:val="ru-RU"/>
        </w:rPr>
      </w:pPr>
      <w:r w:rsidRPr="00083D60">
        <w:rPr>
          <w:rFonts w:ascii="Times New Roman" w:hAnsi="Times New Roman"/>
          <w:lang w:val="ru-RU"/>
        </w:rPr>
        <w:t xml:space="preserve">Консультант </w:t>
      </w:r>
      <w:r>
        <w:rPr>
          <w:rFonts w:ascii="Times New Roman" w:hAnsi="Times New Roman"/>
          <w:lang w:val="ru-RU"/>
        </w:rPr>
        <w:t>ГРП</w:t>
      </w:r>
      <w:r w:rsidRPr="00083D60">
        <w:rPr>
          <w:rFonts w:ascii="Times New Roman" w:hAnsi="Times New Roman"/>
          <w:lang w:val="ru-RU"/>
        </w:rPr>
        <w:t xml:space="preserve"> (отвечающий за реконструкцию механической и конструктивной части </w:t>
      </w:r>
      <w:r>
        <w:rPr>
          <w:rFonts w:ascii="Times New Roman" w:hAnsi="Times New Roman"/>
          <w:lang w:val="ru-RU"/>
        </w:rPr>
        <w:t>перегрузочных</w:t>
      </w:r>
      <w:r w:rsidRPr="00083D6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</w:t>
      </w:r>
      <w:r w:rsidRPr="00083D60">
        <w:rPr>
          <w:rFonts w:ascii="Times New Roman" w:hAnsi="Times New Roman"/>
          <w:lang w:val="ru-RU"/>
        </w:rPr>
        <w:t>танции) работает в сотрудничестве с C7</w:t>
      </w:r>
      <w:r>
        <w:rPr>
          <w:rFonts w:ascii="Times New Roman" w:hAnsi="Times New Roman"/>
          <w:lang w:val="ru-RU"/>
        </w:rPr>
        <w:t xml:space="preserve"> </w:t>
      </w:r>
      <w:r w:rsidRPr="00083D60">
        <w:rPr>
          <w:rFonts w:ascii="Times New Roman" w:hAnsi="Times New Roman"/>
          <w:lang w:val="ru-RU"/>
        </w:rPr>
        <w:t xml:space="preserve">Консультантом - Проектирование и надзор за </w:t>
      </w:r>
      <w:r>
        <w:rPr>
          <w:rFonts w:ascii="Times New Roman" w:hAnsi="Times New Roman"/>
          <w:lang w:val="ru-RU"/>
        </w:rPr>
        <w:t>перегрузочными</w:t>
      </w:r>
      <w:r w:rsidRPr="00083D6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</w:t>
      </w:r>
      <w:r w:rsidRPr="00083D60">
        <w:rPr>
          <w:rFonts w:ascii="Times New Roman" w:hAnsi="Times New Roman"/>
          <w:lang w:val="ru-RU"/>
        </w:rPr>
        <w:t>танци</w:t>
      </w:r>
      <w:r>
        <w:rPr>
          <w:rFonts w:ascii="Times New Roman" w:hAnsi="Times New Roman"/>
          <w:lang w:val="ru-RU"/>
        </w:rPr>
        <w:t>ями</w:t>
      </w:r>
      <w:r w:rsidRPr="00083D60">
        <w:rPr>
          <w:rFonts w:ascii="Times New Roman" w:hAnsi="Times New Roman"/>
          <w:lang w:val="ru-RU"/>
        </w:rPr>
        <w:t xml:space="preserve"> (административные </w:t>
      </w:r>
      <w:r>
        <w:rPr>
          <w:rFonts w:ascii="Times New Roman" w:hAnsi="Times New Roman"/>
          <w:lang w:val="ru-RU"/>
        </w:rPr>
        <w:t>здания</w:t>
      </w:r>
      <w:r w:rsidRPr="00083D60">
        <w:rPr>
          <w:rFonts w:ascii="Times New Roman" w:hAnsi="Times New Roman"/>
          <w:lang w:val="ru-RU"/>
        </w:rPr>
        <w:t xml:space="preserve"> - за исключением механической ч</w:t>
      </w:r>
      <w:r>
        <w:rPr>
          <w:rFonts w:ascii="Times New Roman" w:hAnsi="Times New Roman"/>
          <w:lang w:val="ru-RU"/>
        </w:rPr>
        <w:t>асти</w:t>
      </w:r>
      <w:r w:rsidRPr="00083D60">
        <w:rPr>
          <w:rFonts w:ascii="Times New Roman" w:hAnsi="Times New Roman"/>
          <w:lang w:val="ru-RU"/>
        </w:rPr>
        <w:t>) с целью установления общего ТЗ для обеих частей</w:t>
      </w:r>
      <w:r w:rsidR="00DA7831" w:rsidRPr="00DA7831">
        <w:rPr>
          <w:rFonts w:ascii="Times New Roman" w:hAnsi="Times New Roman"/>
          <w:lang w:val="ru-RU"/>
        </w:rPr>
        <w:t>.</w:t>
      </w:r>
    </w:p>
    <w:p w:rsidR="00DC3E76" w:rsidRDefault="00083D60">
      <w:pPr>
        <w:pStyle w:val="1f"/>
        <w:jc w:val="both"/>
        <w:rPr>
          <w:rFonts w:ascii="Times New Roman" w:hAnsi="Times New Roman"/>
          <w:lang w:val="ru-RU"/>
        </w:rPr>
      </w:pPr>
      <w:r w:rsidRPr="00083D60">
        <w:rPr>
          <w:rFonts w:ascii="Times New Roman" w:hAnsi="Times New Roman"/>
          <w:lang w:val="ru-RU"/>
        </w:rPr>
        <w:t xml:space="preserve">Соответствующая комбинация в качестве ТЗ для </w:t>
      </w:r>
      <w:r>
        <w:rPr>
          <w:rFonts w:ascii="Times New Roman" w:hAnsi="Times New Roman"/>
          <w:lang w:val="ru-RU"/>
        </w:rPr>
        <w:t>т</w:t>
      </w:r>
      <w:r w:rsidRPr="00083D60">
        <w:rPr>
          <w:rFonts w:ascii="Times New Roman" w:hAnsi="Times New Roman"/>
          <w:lang w:val="ru-RU"/>
        </w:rPr>
        <w:t xml:space="preserve">ендерной документации была создана и для приблизительной оценки для </w:t>
      </w:r>
      <w:r>
        <w:rPr>
          <w:rFonts w:ascii="Times New Roman" w:hAnsi="Times New Roman"/>
          <w:lang w:val="ru-RU"/>
        </w:rPr>
        <w:t>ГРП</w:t>
      </w:r>
      <w:r w:rsidRPr="00083D60">
        <w:rPr>
          <w:rFonts w:ascii="Times New Roman" w:hAnsi="Times New Roman"/>
          <w:lang w:val="ru-RU"/>
        </w:rPr>
        <w:t xml:space="preserve"> и АБР</w:t>
      </w:r>
      <w:r w:rsidR="00DC3E76" w:rsidRPr="00DC3E76">
        <w:rPr>
          <w:rFonts w:ascii="Times New Roman" w:hAnsi="Times New Roman"/>
          <w:lang w:val="ru-RU"/>
        </w:rPr>
        <w:t>.</w:t>
      </w:r>
    </w:p>
    <w:p w:rsidR="00B048CF" w:rsidRDefault="00B048CF">
      <w:pPr>
        <w:pStyle w:val="1f"/>
        <w:jc w:val="both"/>
        <w:rPr>
          <w:rFonts w:ascii="Times New Roman" w:hAnsi="Times New Roman"/>
          <w:lang w:val="ru-RU"/>
        </w:rPr>
      </w:pPr>
      <w:r w:rsidRPr="00B048CF">
        <w:rPr>
          <w:rFonts w:ascii="Times New Roman" w:hAnsi="Times New Roman"/>
          <w:lang w:val="ru-RU"/>
        </w:rPr>
        <w:t>Окончательные проектные документы и чертежи находятся в стадии подготовки Консультант</w:t>
      </w:r>
      <w:r>
        <w:rPr>
          <w:rFonts w:ascii="Times New Roman" w:hAnsi="Times New Roman"/>
          <w:lang w:val="ru-RU"/>
        </w:rPr>
        <w:t>ом С</w:t>
      </w:r>
      <w:proofErr w:type="gramStart"/>
      <w:r>
        <w:rPr>
          <w:rFonts w:ascii="Times New Roman" w:hAnsi="Times New Roman"/>
          <w:lang w:val="ru-RU"/>
        </w:rPr>
        <w:t>7</w:t>
      </w:r>
      <w:proofErr w:type="gramEnd"/>
      <w:r w:rsidRPr="00B048CF">
        <w:rPr>
          <w:rFonts w:ascii="Times New Roman" w:hAnsi="Times New Roman"/>
          <w:lang w:val="ru-RU"/>
        </w:rPr>
        <w:t>.</w:t>
      </w:r>
    </w:p>
    <w:p w:rsidR="00DC3E76" w:rsidRDefault="00DC3E76">
      <w:pPr>
        <w:pStyle w:val="1f"/>
        <w:jc w:val="both"/>
        <w:rPr>
          <w:rFonts w:ascii="Times New Roman" w:hAnsi="Times New Roman"/>
          <w:lang w:val="ru-RU"/>
        </w:rPr>
      </w:pPr>
      <w:r w:rsidRPr="00DC3E76">
        <w:rPr>
          <w:rFonts w:ascii="Times New Roman" w:hAnsi="Times New Roman"/>
          <w:lang w:val="ru-RU"/>
        </w:rPr>
        <w:t xml:space="preserve">Раздел I с </w:t>
      </w:r>
      <w:r>
        <w:rPr>
          <w:rFonts w:ascii="Times New Roman" w:hAnsi="Times New Roman"/>
          <w:lang w:val="ru-RU"/>
        </w:rPr>
        <w:t>прессовой установкой</w:t>
      </w:r>
      <w:r w:rsidRPr="00DC3E76">
        <w:rPr>
          <w:rFonts w:ascii="Times New Roman" w:hAnsi="Times New Roman"/>
          <w:lang w:val="ru-RU"/>
        </w:rPr>
        <w:t xml:space="preserve"> должен быть подготовлен </w:t>
      </w:r>
      <w:r>
        <w:rPr>
          <w:rFonts w:ascii="Times New Roman" w:hAnsi="Times New Roman"/>
          <w:lang w:val="ru-RU"/>
        </w:rPr>
        <w:t>в соответствии с</w:t>
      </w:r>
      <w:r w:rsidRPr="00DC3E76">
        <w:rPr>
          <w:rFonts w:ascii="Times New Roman" w:hAnsi="Times New Roman"/>
          <w:lang w:val="ru-RU"/>
        </w:rPr>
        <w:t xml:space="preserve"> «</w:t>
      </w:r>
      <w:r>
        <w:rPr>
          <w:rFonts w:ascii="Times New Roman" w:hAnsi="Times New Roman"/>
          <w:lang w:val="ru-RU"/>
        </w:rPr>
        <w:t>ж</w:t>
      </w:r>
      <w:r w:rsidRPr="00DC3E76">
        <w:rPr>
          <w:rFonts w:ascii="Times New Roman" w:hAnsi="Times New Roman"/>
          <w:lang w:val="ru-RU"/>
        </w:rPr>
        <w:t>елт</w:t>
      </w:r>
      <w:r>
        <w:rPr>
          <w:rFonts w:ascii="Times New Roman" w:hAnsi="Times New Roman"/>
          <w:lang w:val="ru-RU"/>
        </w:rPr>
        <w:t>ой</w:t>
      </w:r>
      <w:r w:rsidRPr="00DC3E7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книгой</w:t>
      </w:r>
      <w:r w:rsidRPr="00DC3E76">
        <w:rPr>
          <w:rFonts w:ascii="Times New Roman" w:hAnsi="Times New Roman"/>
          <w:lang w:val="ru-RU"/>
        </w:rPr>
        <w:t xml:space="preserve"> FIDIC».</w:t>
      </w:r>
    </w:p>
    <w:p w:rsidR="00DC3E76" w:rsidRDefault="00DC3E76">
      <w:pPr>
        <w:pStyle w:val="1f"/>
        <w:jc w:val="both"/>
        <w:rPr>
          <w:rFonts w:ascii="Times New Roman" w:hAnsi="Times New Roman"/>
          <w:lang w:val="ru-RU"/>
        </w:rPr>
      </w:pPr>
      <w:r w:rsidRPr="00DC3E76">
        <w:rPr>
          <w:rFonts w:ascii="Times New Roman" w:hAnsi="Times New Roman"/>
          <w:lang w:val="ru-RU"/>
        </w:rPr>
        <w:t xml:space="preserve">Раздел II, окружающие </w:t>
      </w:r>
      <w:r>
        <w:rPr>
          <w:rFonts w:ascii="Times New Roman" w:hAnsi="Times New Roman"/>
          <w:lang w:val="ru-RU"/>
        </w:rPr>
        <w:t>сооружения</w:t>
      </w:r>
      <w:r w:rsidRPr="00DC3E76">
        <w:rPr>
          <w:rFonts w:ascii="Times New Roman" w:hAnsi="Times New Roman"/>
          <w:lang w:val="ru-RU"/>
        </w:rPr>
        <w:t xml:space="preserve"> должны быть подготовлены </w:t>
      </w:r>
      <w:r>
        <w:rPr>
          <w:rFonts w:ascii="Times New Roman" w:hAnsi="Times New Roman"/>
          <w:lang w:val="ru-RU"/>
        </w:rPr>
        <w:t>в соответствии с «красной книгой</w:t>
      </w:r>
      <w:r w:rsidRPr="00DC3E76">
        <w:rPr>
          <w:rFonts w:ascii="Times New Roman" w:hAnsi="Times New Roman"/>
          <w:lang w:val="ru-RU"/>
        </w:rPr>
        <w:t xml:space="preserve"> FIDIC»</w:t>
      </w:r>
      <w:r>
        <w:rPr>
          <w:rFonts w:ascii="Times New Roman" w:hAnsi="Times New Roman"/>
          <w:lang w:val="ru-RU"/>
        </w:rPr>
        <w:t>.</w:t>
      </w:r>
    </w:p>
    <w:p w:rsidR="003800EC" w:rsidRDefault="003800EC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711875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4 / Реконструкция гар</w:t>
      </w:r>
      <w:r w:rsidR="00DC3E76">
        <w:rPr>
          <w:rFonts w:ascii="Times New Roman" w:hAnsi="Times New Roman"/>
          <w:b/>
          <w:lang w:val="ru-RU"/>
        </w:rPr>
        <w:t>ажных хозяйств ГУП «Махсустранс</w:t>
      </w:r>
      <w:r>
        <w:rPr>
          <w:rFonts w:ascii="Times New Roman" w:hAnsi="Times New Roman"/>
          <w:b/>
          <w:lang w:val="ru-RU"/>
        </w:rPr>
        <w:t xml:space="preserve">» </w:t>
      </w:r>
      <w:r w:rsidR="00DC3E76">
        <w:rPr>
          <w:rFonts w:ascii="Times New Roman" w:hAnsi="Times New Roman"/>
          <w:b/>
          <w:lang w:val="ru-RU"/>
        </w:rPr>
        <w:t>и административных и социальных сооружений в пределах перегрузочных станций.</w:t>
      </w:r>
    </w:p>
    <w:p w:rsidR="003858DA" w:rsidRDefault="00B048CF" w:rsidP="00DC3E76">
      <w:pPr>
        <w:pStyle w:val="1f"/>
        <w:jc w:val="both"/>
        <w:rPr>
          <w:rFonts w:ascii="Times New Roman" w:hAnsi="Times New Roman"/>
          <w:lang w:val="ru-RU"/>
        </w:rPr>
      </w:pPr>
      <w:r w:rsidRPr="00B048CF">
        <w:rPr>
          <w:rFonts w:ascii="Times New Roman" w:hAnsi="Times New Roman"/>
          <w:lang w:val="ru-RU"/>
        </w:rPr>
        <w:t xml:space="preserve">Консультант продолжает </w:t>
      </w:r>
      <w:r>
        <w:rPr>
          <w:rFonts w:ascii="Times New Roman" w:hAnsi="Times New Roman"/>
          <w:lang w:val="ru-RU"/>
        </w:rPr>
        <w:t>разрабатывать</w:t>
      </w:r>
      <w:r w:rsidRPr="00B048CF">
        <w:rPr>
          <w:rFonts w:ascii="Times New Roman" w:hAnsi="Times New Roman"/>
          <w:lang w:val="ru-RU"/>
        </w:rPr>
        <w:t xml:space="preserve"> все проектные документы и готовить документы для конкурсных торгов</w:t>
      </w:r>
      <w:r w:rsidR="00DC3E76" w:rsidRPr="00DC3E76">
        <w:rPr>
          <w:rFonts w:ascii="Times New Roman" w:hAnsi="Times New Roman"/>
          <w:lang w:val="ru-RU"/>
        </w:rPr>
        <w:t>.</w:t>
      </w:r>
    </w:p>
    <w:p w:rsidR="00B048CF" w:rsidRDefault="00B048CF" w:rsidP="00DC3E76">
      <w:pPr>
        <w:pStyle w:val="1f"/>
        <w:jc w:val="both"/>
        <w:rPr>
          <w:rFonts w:ascii="Times New Roman" w:hAnsi="Times New Roman"/>
          <w:lang w:val="ru-RU"/>
        </w:rPr>
      </w:pPr>
      <w:r w:rsidRPr="00B048CF">
        <w:rPr>
          <w:rFonts w:ascii="Times New Roman" w:hAnsi="Times New Roman"/>
          <w:lang w:val="ru-RU"/>
        </w:rPr>
        <w:t xml:space="preserve">Необходимые консультации продолжаются между всеми заинтересованными сторонами, такими как </w:t>
      </w:r>
      <w:r>
        <w:rPr>
          <w:rFonts w:ascii="Times New Roman" w:hAnsi="Times New Roman"/>
          <w:lang w:val="ru-RU"/>
        </w:rPr>
        <w:t>с</w:t>
      </w:r>
      <w:r w:rsidRPr="00B048CF">
        <w:rPr>
          <w:rFonts w:ascii="Times New Roman" w:hAnsi="Times New Roman"/>
          <w:lang w:val="ru-RU"/>
        </w:rPr>
        <w:t xml:space="preserve">троительный </w:t>
      </w:r>
      <w:r>
        <w:rPr>
          <w:rFonts w:ascii="Times New Roman" w:hAnsi="Times New Roman"/>
          <w:lang w:val="ru-RU"/>
        </w:rPr>
        <w:t>отдел</w:t>
      </w:r>
      <w:r w:rsidRPr="00B048C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«Махсустранс»</w:t>
      </w:r>
      <w:r w:rsidRPr="00B048CF">
        <w:rPr>
          <w:rFonts w:ascii="Times New Roman" w:hAnsi="Times New Roman"/>
          <w:lang w:val="ru-RU"/>
        </w:rPr>
        <w:t xml:space="preserve"> и Консультант</w:t>
      </w:r>
      <w:r>
        <w:rPr>
          <w:rFonts w:ascii="Times New Roman" w:hAnsi="Times New Roman"/>
          <w:lang w:val="ru-RU"/>
        </w:rPr>
        <w:t xml:space="preserve"> ГРП</w:t>
      </w:r>
      <w:r w:rsidRPr="00B048CF">
        <w:rPr>
          <w:rFonts w:ascii="Times New Roman" w:hAnsi="Times New Roman"/>
          <w:lang w:val="ru-RU"/>
        </w:rPr>
        <w:t>.</w:t>
      </w:r>
    </w:p>
    <w:p w:rsidR="00B048CF" w:rsidRDefault="00B048CF" w:rsidP="00DC3E76">
      <w:pPr>
        <w:pStyle w:val="1f"/>
        <w:jc w:val="both"/>
        <w:rPr>
          <w:rFonts w:ascii="Times New Roman" w:hAnsi="Times New Roman"/>
          <w:lang w:val="ru-RU"/>
        </w:rPr>
      </w:pPr>
      <w:r w:rsidRPr="00B048CF">
        <w:rPr>
          <w:rFonts w:ascii="Times New Roman" w:hAnsi="Times New Roman"/>
          <w:lang w:val="ru-RU"/>
        </w:rPr>
        <w:t>Для 5</w:t>
      </w:r>
      <w:r>
        <w:rPr>
          <w:rFonts w:ascii="Times New Roman" w:hAnsi="Times New Roman"/>
          <w:lang w:val="ru-RU"/>
        </w:rPr>
        <w:t>-ти</w:t>
      </w:r>
      <w:r w:rsidRPr="00B048CF">
        <w:rPr>
          <w:rFonts w:ascii="Times New Roman" w:hAnsi="Times New Roman"/>
          <w:lang w:val="ru-RU"/>
        </w:rPr>
        <w:t xml:space="preserve"> гараж</w:t>
      </w:r>
      <w:r>
        <w:rPr>
          <w:rFonts w:ascii="Times New Roman" w:hAnsi="Times New Roman"/>
          <w:lang w:val="ru-RU"/>
        </w:rPr>
        <w:t>ных хозяйств</w:t>
      </w:r>
      <w:r w:rsidRPr="00B048CF">
        <w:rPr>
          <w:rFonts w:ascii="Times New Roman" w:hAnsi="Times New Roman"/>
          <w:lang w:val="ru-RU"/>
        </w:rPr>
        <w:t xml:space="preserve"> представлены соответствующие проекты необходимых </w:t>
      </w:r>
      <w:proofErr w:type="spellStart"/>
      <w:proofErr w:type="gramStart"/>
      <w:r>
        <w:rPr>
          <w:rFonts w:ascii="Times New Roman" w:hAnsi="Times New Roman"/>
          <w:lang w:val="ru-RU"/>
        </w:rPr>
        <w:t>ген</w:t>
      </w:r>
      <w:r w:rsidRPr="00B048CF">
        <w:rPr>
          <w:rFonts w:ascii="Times New Roman" w:hAnsi="Times New Roman"/>
          <w:lang w:val="ru-RU"/>
        </w:rPr>
        <w:t>-планов</w:t>
      </w:r>
      <w:proofErr w:type="spellEnd"/>
      <w:proofErr w:type="gramEnd"/>
      <w:r w:rsidRPr="00B048CF">
        <w:rPr>
          <w:rFonts w:ascii="Times New Roman" w:hAnsi="Times New Roman"/>
          <w:lang w:val="ru-RU"/>
        </w:rPr>
        <w:t xml:space="preserve"> и их утверждение строительным управлением. Это основано на устных оценках компании </w:t>
      </w:r>
      <w:r>
        <w:rPr>
          <w:rFonts w:ascii="Times New Roman" w:hAnsi="Times New Roman"/>
          <w:lang w:val="ru-RU"/>
        </w:rPr>
        <w:t>«Махсустранс»</w:t>
      </w:r>
      <w:r w:rsidRPr="00B048CF">
        <w:rPr>
          <w:rFonts w:ascii="Times New Roman" w:hAnsi="Times New Roman"/>
          <w:lang w:val="ru-RU"/>
        </w:rPr>
        <w:t xml:space="preserve"> и в письменном виде Консультанта </w:t>
      </w:r>
      <w:r>
        <w:rPr>
          <w:rFonts w:ascii="Times New Roman" w:hAnsi="Times New Roman"/>
          <w:lang w:val="ru-RU"/>
        </w:rPr>
        <w:t>ГРП</w:t>
      </w:r>
      <w:r w:rsidRPr="00B048CF">
        <w:rPr>
          <w:rFonts w:ascii="Times New Roman" w:hAnsi="Times New Roman"/>
          <w:lang w:val="ru-RU"/>
        </w:rPr>
        <w:t>.</w:t>
      </w:r>
    </w:p>
    <w:p w:rsidR="00B048CF" w:rsidRDefault="00B048CF" w:rsidP="00DC3E76">
      <w:pPr>
        <w:pStyle w:val="1f"/>
        <w:jc w:val="both"/>
        <w:rPr>
          <w:rFonts w:ascii="Times New Roman" w:hAnsi="Times New Roman"/>
          <w:lang w:val="ru-RU"/>
        </w:rPr>
      </w:pPr>
      <w:r w:rsidRPr="00B048CF">
        <w:rPr>
          <w:rFonts w:ascii="Times New Roman" w:hAnsi="Times New Roman"/>
          <w:lang w:val="ru-RU"/>
        </w:rPr>
        <w:t xml:space="preserve">Окончательное решение </w:t>
      </w:r>
      <w:r>
        <w:rPr>
          <w:rFonts w:ascii="Times New Roman" w:hAnsi="Times New Roman"/>
          <w:lang w:val="ru-RU"/>
        </w:rPr>
        <w:t>«Махсустранс»</w:t>
      </w:r>
      <w:r w:rsidRPr="00B048CF">
        <w:rPr>
          <w:rFonts w:ascii="Times New Roman" w:hAnsi="Times New Roman"/>
          <w:lang w:val="ru-RU"/>
        </w:rPr>
        <w:t xml:space="preserve"> будет представлено после подачи и презентации всех подготовленных </w:t>
      </w:r>
      <w:r>
        <w:rPr>
          <w:rFonts w:ascii="Times New Roman" w:hAnsi="Times New Roman"/>
          <w:lang w:val="ru-RU"/>
        </w:rPr>
        <w:t>п</w:t>
      </w:r>
      <w:r w:rsidRPr="00B048CF">
        <w:rPr>
          <w:rFonts w:ascii="Times New Roman" w:hAnsi="Times New Roman"/>
          <w:lang w:val="ru-RU"/>
        </w:rPr>
        <w:t>роектов</w:t>
      </w:r>
      <w:r>
        <w:rPr>
          <w:rFonts w:ascii="Times New Roman" w:hAnsi="Times New Roman"/>
          <w:lang w:val="ru-RU"/>
        </w:rPr>
        <w:t>.</w:t>
      </w:r>
    </w:p>
    <w:p w:rsidR="00B048CF" w:rsidRDefault="00B048CF" w:rsidP="00DC3E76">
      <w:pPr>
        <w:pStyle w:val="1f"/>
        <w:jc w:val="both"/>
        <w:rPr>
          <w:rFonts w:ascii="Times New Roman" w:hAnsi="Times New Roman"/>
          <w:lang w:val="ru-RU"/>
        </w:rPr>
      </w:pPr>
      <w:r w:rsidRPr="00B048CF">
        <w:rPr>
          <w:rFonts w:ascii="Times New Roman" w:hAnsi="Times New Roman"/>
          <w:lang w:val="ru-RU"/>
        </w:rPr>
        <w:t>Первые комментарии Консультант</w:t>
      </w:r>
      <w:r>
        <w:rPr>
          <w:rFonts w:ascii="Times New Roman" w:hAnsi="Times New Roman"/>
          <w:lang w:val="ru-RU"/>
        </w:rPr>
        <w:t>а</w:t>
      </w:r>
      <w:r w:rsidRPr="00B048C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ГРП</w:t>
      </w:r>
      <w:r w:rsidRPr="00B048CF">
        <w:rPr>
          <w:rFonts w:ascii="Times New Roman" w:hAnsi="Times New Roman"/>
          <w:lang w:val="ru-RU"/>
        </w:rPr>
        <w:t xml:space="preserve"> были учтены Консультантом C8 в текущих документах.</w:t>
      </w:r>
    </w:p>
    <w:p w:rsidR="00DC3E76" w:rsidRDefault="00DC3E76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3858DA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5 / Модернизация и восстановление </w:t>
      </w:r>
      <w:proofErr w:type="spellStart"/>
      <w:r>
        <w:rPr>
          <w:rFonts w:ascii="Times New Roman" w:hAnsi="Times New Roman"/>
          <w:b/>
          <w:lang w:val="ru-RU"/>
        </w:rPr>
        <w:t>мусоросборочных</w:t>
      </w:r>
      <w:proofErr w:type="spellEnd"/>
      <w:r>
        <w:rPr>
          <w:rFonts w:ascii="Times New Roman" w:hAnsi="Times New Roman"/>
          <w:b/>
          <w:lang w:val="ru-RU"/>
        </w:rPr>
        <w:t xml:space="preserve"> пунктов</w:t>
      </w:r>
    </w:p>
    <w:p w:rsidR="00EF264E" w:rsidRDefault="003858DA">
      <w:pPr>
        <w:pStyle w:val="1f"/>
        <w:jc w:val="both"/>
        <w:rPr>
          <w:rFonts w:ascii="Times New Roman" w:hAnsi="Times New Roman"/>
          <w:lang w:val="ru-RU"/>
        </w:rPr>
      </w:pPr>
      <w:r w:rsidRPr="003858DA">
        <w:rPr>
          <w:rFonts w:ascii="Times New Roman" w:hAnsi="Times New Roman"/>
          <w:lang w:val="ru-RU"/>
        </w:rPr>
        <w:t>Эт</w:t>
      </w:r>
      <w:r>
        <w:rPr>
          <w:rFonts w:ascii="Times New Roman" w:hAnsi="Times New Roman"/>
          <w:lang w:val="ru-RU"/>
        </w:rPr>
        <w:t>от пакет был отменен, так как</w:t>
      </w:r>
      <w:r w:rsidRPr="003858D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«Махсустранс» использовал собственные</w:t>
      </w:r>
      <w:r w:rsidRPr="003858D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средства на </w:t>
      </w:r>
      <w:r w:rsidRPr="003858DA">
        <w:rPr>
          <w:rFonts w:ascii="Times New Roman" w:hAnsi="Times New Roman"/>
          <w:lang w:val="ru-RU"/>
        </w:rPr>
        <w:t>проектирование и строительные работы</w:t>
      </w:r>
      <w:r w:rsidR="00B86E45">
        <w:rPr>
          <w:rFonts w:ascii="Times New Roman" w:hAnsi="Times New Roman"/>
          <w:lang w:val="ru-RU"/>
        </w:rPr>
        <w:t>.</w:t>
      </w:r>
    </w:p>
    <w:p w:rsidR="00B86E45" w:rsidRDefault="00B86E45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Закупочные пакеты по услугам:</w:t>
      </w:r>
    </w:p>
    <w:p w:rsidR="007178CB" w:rsidRDefault="007178CB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E043A1">
        <w:rPr>
          <w:rFonts w:ascii="Times New Roman" w:hAnsi="Times New Roman"/>
          <w:b/>
          <w:lang w:val="en-US"/>
        </w:rPr>
        <w:t>C</w:t>
      </w:r>
      <w:r w:rsidRPr="00CC07E6">
        <w:rPr>
          <w:rFonts w:ascii="Times New Roman" w:hAnsi="Times New Roman"/>
          <w:b/>
          <w:lang w:val="ru-RU"/>
        </w:rPr>
        <w:t>_</w:t>
      </w:r>
      <w:r w:rsidR="00893AA2">
        <w:rPr>
          <w:rFonts w:ascii="Times New Roman" w:hAnsi="Times New Roman"/>
          <w:b/>
          <w:lang w:val="ru-RU"/>
        </w:rPr>
        <w:t xml:space="preserve">2 / Консультант по </w:t>
      </w:r>
      <w:r>
        <w:rPr>
          <w:rFonts w:ascii="Times New Roman" w:hAnsi="Times New Roman"/>
          <w:b/>
          <w:lang w:val="ru-RU"/>
        </w:rPr>
        <w:t>проектированию и надзору за строительством нового полигона</w:t>
      </w:r>
      <w:r w:rsidR="00893AA2">
        <w:rPr>
          <w:rFonts w:ascii="Times New Roman" w:hAnsi="Times New Roman"/>
          <w:b/>
          <w:lang w:val="ru-RU"/>
        </w:rPr>
        <w:t xml:space="preserve"> ТБО</w:t>
      </w:r>
      <w:r>
        <w:rPr>
          <w:rFonts w:ascii="Times New Roman" w:hAnsi="Times New Roman"/>
          <w:b/>
          <w:lang w:val="ru-RU"/>
        </w:rPr>
        <w:t xml:space="preserve"> </w:t>
      </w:r>
    </w:p>
    <w:p w:rsidR="00B048CF" w:rsidRPr="00B048CF" w:rsidRDefault="00B048CF" w:rsidP="00B048CF">
      <w:pPr>
        <w:pStyle w:val="1f"/>
        <w:jc w:val="both"/>
        <w:rPr>
          <w:rFonts w:ascii="Times New Roman" w:hAnsi="Times New Roman"/>
          <w:lang w:val="ru-RU"/>
        </w:rPr>
      </w:pPr>
      <w:r w:rsidRPr="00B048CF">
        <w:rPr>
          <w:rFonts w:ascii="Times New Roman" w:hAnsi="Times New Roman"/>
          <w:lang w:val="ru-RU"/>
        </w:rPr>
        <w:t>В течение отчетного периода произошли следующие события:</w:t>
      </w:r>
    </w:p>
    <w:p w:rsidR="00B13508" w:rsidRDefault="00B048CF" w:rsidP="00B048CF">
      <w:pPr>
        <w:pStyle w:val="1f"/>
        <w:jc w:val="both"/>
        <w:rPr>
          <w:rFonts w:ascii="Times New Roman" w:hAnsi="Times New Roman"/>
          <w:lang w:val="ru-RU"/>
        </w:rPr>
      </w:pPr>
      <w:r w:rsidRPr="00B048CF">
        <w:rPr>
          <w:rFonts w:ascii="Times New Roman" w:hAnsi="Times New Roman"/>
          <w:lang w:val="ru-RU"/>
        </w:rPr>
        <w:t xml:space="preserve">Консультант ждет начала выполнения своих задач в соответствии с </w:t>
      </w:r>
      <w:r>
        <w:rPr>
          <w:rFonts w:ascii="Times New Roman" w:hAnsi="Times New Roman"/>
          <w:lang w:val="ru-RU"/>
        </w:rPr>
        <w:t>фазой</w:t>
      </w:r>
      <w:r w:rsidRPr="00B048CF">
        <w:rPr>
          <w:rFonts w:ascii="Times New Roman" w:hAnsi="Times New Roman"/>
          <w:lang w:val="ru-RU"/>
        </w:rPr>
        <w:t xml:space="preserve"> 2 - </w:t>
      </w:r>
      <w:r>
        <w:rPr>
          <w:rFonts w:ascii="Times New Roman" w:hAnsi="Times New Roman"/>
          <w:lang w:val="ru-RU"/>
        </w:rPr>
        <w:t>Надзор</w:t>
      </w:r>
    </w:p>
    <w:p w:rsidR="00B048CF" w:rsidRDefault="00B048CF" w:rsidP="00B048CF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C7158A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893AA2">
        <w:rPr>
          <w:rFonts w:ascii="Times New Roman" w:hAnsi="Times New Roman"/>
          <w:b/>
          <w:lang w:val="en-US"/>
        </w:rPr>
        <w:t>C</w:t>
      </w:r>
      <w:r w:rsidR="000B3C0D">
        <w:rPr>
          <w:rFonts w:ascii="Times New Roman" w:hAnsi="Times New Roman"/>
          <w:b/>
          <w:lang w:val="ru-RU"/>
        </w:rPr>
        <w:t>_</w:t>
      </w:r>
      <w:r w:rsidRPr="00CC07E6">
        <w:rPr>
          <w:rFonts w:ascii="Times New Roman" w:hAnsi="Times New Roman"/>
          <w:b/>
          <w:lang w:val="ru-RU"/>
        </w:rPr>
        <w:t xml:space="preserve">3 </w:t>
      </w:r>
      <w:r w:rsidRPr="00C7158A">
        <w:rPr>
          <w:rFonts w:ascii="Times New Roman" w:hAnsi="Times New Roman"/>
          <w:b/>
          <w:lang w:val="ru-RU"/>
        </w:rPr>
        <w:t xml:space="preserve">/ </w:t>
      </w:r>
      <w:r w:rsidR="00C7158A" w:rsidRPr="00C7158A">
        <w:rPr>
          <w:rFonts w:ascii="Times New Roman" w:hAnsi="Times New Roman"/>
          <w:b/>
          <w:lang w:val="ru-RU"/>
        </w:rPr>
        <w:t>Консультант по программе развития потенциала</w:t>
      </w:r>
    </w:p>
    <w:p w:rsidR="00794009" w:rsidRPr="00794009" w:rsidRDefault="00794009" w:rsidP="00794009">
      <w:pPr>
        <w:pStyle w:val="1f"/>
        <w:jc w:val="both"/>
        <w:rPr>
          <w:rFonts w:ascii="Times New Roman" w:hAnsi="Times New Roman"/>
          <w:lang w:val="ru-RU"/>
        </w:rPr>
      </w:pPr>
      <w:r w:rsidRPr="00794009">
        <w:rPr>
          <w:rFonts w:ascii="Times New Roman" w:hAnsi="Times New Roman"/>
          <w:lang w:val="ru-RU"/>
        </w:rPr>
        <w:t>Контракт был закончен в декабре 2019 года</w:t>
      </w:r>
    </w:p>
    <w:p w:rsidR="00794009" w:rsidRPr="00794009" w:rsidRDefault="00794009" w:rsidP="00794009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Доп. соглашение,</w:t>
      </w:r>
      <w:r w:rsidRPr="00794009">
        <w:rPr>
          <w:rFonts w:ascii="Times New Roman" w:hAnsi="Times New Roman"/>
          <w:lang w:val="ru-RU"/>
        </w:rPr>
        <w:t xml:space="preserve"> инициированн</w:t>
      </w:r>
      <w:r>
        <w:rPr>
          <w:rFonts w:ascii="Times New Roman" w:hAnsi="Times New Roman"/>
          <w:lang w:val="ru-RU"/>
        </w:rPr>
        <w:t>ое</w:t>
      </w:r>
      <w:r w:rsidRPr="0079400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«Махсустранс»</w:t>
      </w:r>
      <w:r w:rsidRPr="00794009">
        <w:rPr>
          <w:rFonts w:ascii="Times New Roman" w:hAnsi="Times New Roman"/>
          <w:lang w:val="ru-RU"/>
        </w:rPr>
        <w:t>, все еще находится в стадии подготовки и еще не вступила в силу.</w:t>
      </w:r>
    </w:p>
    <w:p w:rsidR="00794009" w:rsidRPr="00794009" w:rsidRDefault="00794009" w:rsidP="00794009">
      <w:pPr>
        <w:pStyle w:val="1f"/>
        <w:jc w:val="both"/>
        <w:rPr>
          <w:rFonts w:ascii="Times New Roman" w:hAnsi="Times New Roman"/>
          <w:lang w:val="ru-RU"/>
        </w:rPr>
      </w:pPr>
      <w:r w:rsidRPr="00794009">
        <w:rPr>
          <w:rFonts w:ascii="Times New Roman" w:hAnsi="Times New Roman"/>
          <w:lang w:val="ru-RU"/>
        </w:rPr>
        <w:t>Зада</w:t>
      </w:r>
      <w:r>
        <w:rPr>
          <w:rFonts w:ascii="Times New Roman" w:hAnsi="Times New Roman"/>
          <w:lang w:val="ru-RU"/>
        </w:rPr>
        <w:t>ч</w:t>
      </w:r>
      <w:r w:rsidR="00521D34">
        <w:rPr>
          <w:rFonts w:ascii="Times New Roman" w:hAnsi="Times New Roman"/>
          <w:lang w:val="ru-RU"/>
        </w:rPr>
        <w:t>и</w:t>
      </w:r>
      <w:r w:rsidRPr="00794009">
        <w:rPr>
          <w:rFonts w:ascii="Times New Roman" w:hAnsi="Times New Roman"/>
          <w:lang w:val="ru-RU"/>
        </w:rPr>
        <w:t xml:space="preserve"> 1</w:t>
      </w:r>
      <w:r w:rsidR="00521D34">
        <w:rPr>
          <w:rFonts w:ascii="Times New Roman" w:hAnsi="Times New Roman"/>
          <w:lang w:val="ru-RU"/>
        </w:rPr>
        <w:t xml:space="preserve"> -</w:t>
      </w:r>
      <w:r w:rsidRPr="00794009">
        <w:rPr>
          <w:rFonts w:ascii="Times New Roman" w:hAnsi="Times New Roman"/>
          <w:lang w:val="ru-RU"/>
        </w:rPr>
        <w:t xml:space="preserve"> 5 выполнен</w:t>
      </w:r>
      <w:r w:rsidR="00521D34">
        <w:rPr>
          <w:rFonts w:ascii="Times New Roman" w:hAnsi="Times New Roman"/>
          <w:lang w:val="ru-RU"/>
        </w:rPr>
        <w:t>ы</w:t>
      </w:r>
      <w:r w:rsidRPr="00794009">
        <w:rPr>
          <w:rFonts w:ascii="Times New Roman" w:hAnsi="Times New Roman"/>
          <w:lang w:val="ru-RU"/>
        </w:rPr>
        <w:t xml:space="preserve"> (!)</w:t>
      </w:r>
    </w:p>
    <w:p w:rsidR="00794009" w:rsidRPr="00794009" w:rsidRDefault="00794009" w:rsidP="00794009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893AA2">
        <w:rPr>
          <w:rFonts w:ascii="Times New Roman" w:hAnsi="Times New Roman"/>
          <w:b/>
          <w:lang w:val="en-US"/>
        </w:rPr>
        <w:t>C</w:t>
      </w:r>
      <w:r w:rsidR="00155C5D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4 / Индивидуальные консультанты для поддержки ГРП на начальном этапе проекта</w:t>
      </w:r>
      <w:r w:rsidR="008A60E5">
        <w:rPr>
          <w:rFonts w:ascii="Times New Roman" w:hAnsi="Times New Roman"/>
          <w:b/>
          <w:lang w:val="ru-RU"/>
        </w:rPr>
        <w:t xml:space="preserve"> (4 контракта)</w:t>
      </w: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Все контракты в рамках данного пакета, заключенные с индивидуальными консультантами, были завершены в первом квартале 2017 года.</w:t>
      </w: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 xml:space="preserve">Пакет </w:t>
      </w:r>
      <w:r>
        <w:rPr>
          <w:rFonts w:ascii="Times New Roman" w:hAnsi="Times New Roman"/>
          <w:b/>
          <w:lang w:val="en-US"/>
        </w:rPr>
        <w:t>C</w:t>
      </w:r>
      <w:r w:rsidR="005259BE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5 / Консультанты по финансовому аудиту</w:t>
      </w:r>
    </w:p>
    <w:p w:rsidR="00EF264E" w:rsidRDefault="00DA553B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Контракт был завершен во втором квартале 2018 года. </w:t>
      </w:r>
    </w:p>
    <w:p w:rsidR="005259BE" w:rsidRPr="00834C78" w:rsidRDefault="005259BE">
      <w:pPr>
        <w:pStyle w:val="1f"/>
        <w:jc w:val="both"/>
        <w:rPr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C</w:t>
      </w:r>
      <w:r w:rsidR="005259BE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6 / Консультанты по проектированию и надзору за строительством МСП </w:t>
      </w:r>
    </w:p>
    <w:p w:rsidR="00A716C6" w:rsidRPr="00A716C6" w:rsidRDefault="00A716C6" w:rsidP="00A716C6">
      <w:pPr>
        <w:pStyle w:val="1f"/>
        <w:jc w:val="both"/>
        <w:rPr>
          <w:rFonts w:ascii="Times New Roman" w:hAnsi="Times New Roman"/>
          <w:lang w:val="ru-RU"/>
        </w:rPr>
      </w:pPr>
      <w:r w:rsidRPr="00A716C6">
        <w:rPr>
          <w:rFonts w:ascii="Times New Roman" w:hAnsi="Times New Roman"/>
          <w:lang w:val="ru-RU"/>
        </w:rPr>
        <w:t>Контракт с ГРП по аудиту был заключен 15.08.2019.</w:t>
      </w:r>
    </w:p>
    <w:p w:rsidR="00A716C6" w:rsidRPr="00A716C6" w:rsidRDefault="00A716C6" w:rsidP="00A716C6">
      <w:pPr>
        <w:pStyle w:val="1f"/>
        <w:jc w:val="both"/>
        <w:rPr>
          <w:rFonts w:ascii="Times New Roman" w:hAnsi="Times New Roman"/>
          <w:lang w:val="ru-RU"/>
        </w:rPr>
      </w:pPr>
      <w:r w:rsidRPr="00A716C6">
        <w:rPr>
          <w:rFonts w:ascii="Times New Roman" w:hAnsi="Times New Roman"/>
          <w:lang w:val="ru-RU"/>
        </w:rPr>
        <w:t xml:space="preserve">В течение последнего квартала </w:t>
      </w:r>
      <w:r>
        <w:rPr>
          <w:rFonts w:ascii="Times New Roman" w:hAnsi="Times New Roman"/>
          <w:lang w:val="ru-RU"/>
        </w:rPr>
        <w:t>Консультант</w:t>
      </w:r>
      <w:r w:rsidRPr="00A716C6">
        <w:rPr>
          <w:rFonts w:ascii="Times New Roman" w:hAnsi="Times New Roman"/>
          <w:lang w:val="ru-RU"/>
        </w:rPr>
        <w:t xml:space="preserve"> подготовил </w:t>
      </w:r>
      <w:r>
        <w:rPr>
          <w:rFonts w:ascii="Times New Roman" w:hAnsi="Times New Roman"/>
          <w:lang w:val="ru-RU"/>
        </w:rPr>
        <w:t>ф</w:t>
      </w:r>
      <w:r w:rsidRPr="00A716C6">
        <w:rPr>
          <w:rFonts w:ascii="Times New Roman" w:hAnsi="Times New Roman"/>
          <w:lang w:val="ru-RU"/>
        </w:rPr>
        <w:t>инансовую отчетность за 2014, 2015, 2016, 2017 и 2018 годы.</w:t>
      </w:r>
    </w:p>
    <w:p w:rsidR="00540726" w:rsidRPr="00540726" w:rsidRDefault="00540726" w:rsidP="00540726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</w:t>
      </w:r>
      <w:r w:rsidRPr="00540726">
        <w:rPr>
          <w:rFonts w:ascii="Times New Roman" w:hAnsi="Times New Roman"/>
          <w:lang w:val="ru-RU"/>
        </w:rPr>
        <w:t>одготовк</w:t>
      </w:r>
      <w:r>
        <w:rPr>
          <w:rFonts w:ascii="Times New Roman" w:hAnsi="Times New Roman"/>
          <w:lang w:val="ru-RU"/>
        </w:rPr>
        <w:t>а</w:t>
      </w:r>
      <w:r w:rsidRPr="00540726">
        <w:rPr>
          <w:rFonts w:ascii="Times New Roman" w:hAnsi="Times New Roman"/>
          <w:lang w:val="ru-RU"/>
        </w:rPr>
        <w:t xml:space="preserve"> следующего аудиторского отчета за 2019 финансовый год планировалось начать в марте 2020 года.</w:t>
      </w:r>
    </w:p>
    <w:p w:rsidR="00EF264E" w:rsidRPr="00CC07E6" w:rsidRDefault="00540726" w:rsidP="00540726">
      <w:pPr>
        <w:pStyle w:val="1f"/>
        <w:jc w:val="both"/>
        <w:rPr>
          <w:lang w:val="ru-RU"/>
        </w:rPr>
      </w:pPr>
      <w:r w:rsidRPr="00540726">
        <w:rPr>
          <w:rFonts w:ascii="Times New Roman" w:hAnsi="Times New Roman"/>
          <w:lang w:val="ru-RU"/>
        </w:rPr>
        <w:t>Необходимые документы, которые долж</w:t>
      </w:r>
      <w:r>
        <w:rPr>
          <w:rFonts w:ascii="Times New Roman" w:hAnsi="Times New Roman"/>
          <w:lang w:val="ru-RU"/>
        </w:rPr>
        <w:t>ны быть предоставлены «Махсустранс»</w:t>
      </w:r>
      <w:r w:rsidRPr="00540726">
        <w:rPr>
          <w:rFonts w:ascii="Times New Roman" w:hAnsi="Times New Roman"/>
          <w:lang w:val="ru-RU"/>
        </w:rPr>
        <w:t>, не были представлены в соответствии с договоренностью, достигнутой в конце марта. Обещанная новая дата сдачи - май 2020 года.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893AA2">
        <w:rPr>
          <w:rFonts w:ascii="Times New Roman" w:hAnsi="Times New Roman"/>
          <w:b/>
          <w:lang w:val="en-US"/>
        </w:rPr>
        <w:t>C</w:t>
      </w:r>
      <w:r w:rsidR="005259BE">
        <w:rPr>
          <w:rFonts w:ascii="Times New Roman" w:hAnsi="Times New Roman"/>
          <w:b/>
          <w:lang w:val="ru-RU"/>
        </w:rPr>
        <w:t>_</w:t>
      </w:r>
      <w:r w:rsidRPr="00CC07E6">
        <w:rPr>
          <w:rFonts w:ascii="Times New Roman" w:hAnsi="Times New Roman"/>
          <w:b/>
          <w:lang w:val="ru-RU"/>
        </w:rPr>
        <w:t>7</w:t>
      </w:r>
      <w:r>
        <w:rPr>
          <w:rFonts w:ascii="Times New Roman" w:hAnsi="Times New Roman"/>
          <w:b/>
          <w:lang w:val="ru-RU"/>
        </w:rPr>
        <w:t xml:space="preserve"> / Консультанты по проектированию и надзору за строительством перегрузочных станций</w:t>
      </w:r>
    </w:p>
    <w:p w:rsidR="005259BE" w:rsidRPr="00CC07E6" w:rsidRDefault="005259BE" w:rsidP="005259BE">
      <w:pPr>
        <w:pStyle w:val="1f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C</w:t>
      </w:r>
      <w:r>
        <w:rPr>
          <w:rFonts w:ascii="Times New Roman" w:hAnsi="Times New Roman"/>
          <w:b/>
          <w:lang w:val="ru-RU"/>
        </w:rPr>
        <w:t xml:space="preserve">_8 / Консультанты по проектированию и надзору за строительством гаражных хозяйств </w:t>
      </w:r>
    </w:p>
    <w:p w:rsidR="005259BE" w:rsidRDefault="005259BE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A716C6" w:rsidRPr="00A716C6" w:rsidRDefault="00A716C6" w:rsidP="00A716C6">
      <w:pPr>
        <w:pStyle w:val="1f"/>
        <w:jc w:val="both"/>
        <w:rPr>
          <w:rFonts w:ascii="Times New Roman" w:hAnsi="Times New Roman"/>
          <w:lang w:val="ru-RU"/>
        </w:rPr>
      </w:pPr>
      <w:bookmarkStart w:id="19" w:name="_Hlk497232912"/>
      <w:bookmarkEnd w:id="5"/>
      <w:r w:rsidRPr="00A716C6">
        <w:rPr>
          <w:rFonts w:ascii="Times New Roman" w:hAnsi="Times New Roman"/>
          <w:lang w:val="ru-RU"/>
        </w:rPr>
        <w:t xml:space="preserve">Контракт был подписан </w:t>
      </w:r>
      <w:r>
        <w:rPr>
          <w:rFonts w:ascii="Times New Roman" w:hAnsi="Times New Roman"/>
          <w:lang w:val="ru-RU"/>
        </w:rPr>
        <w:t>по двум</w:t>
      </w:r>
      <w:r w:rsidRPr="00A716C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</w:t>
      </w:r>
      <w:r w:rsidRPr="00A716C6">
        <w:rPr>
          <w:rFonts w:ascii="Times New Roman" w:hAnsi="Times New Roman"/>
          <w:lang w:val="ru-RU"/>
        </w:rPr>
        <w:t>акет</w:t>
      </w:r>
      <w:r>
        <w:rPr>
          <w:rFonts w:ascii="Times New Roman" w:hAnsi="Times New Roman"/>
          <w:lang w:val="ru-RU"/>
        </w:rPr>
        <w:t>ам</w:t>
      </w:r>
      <w:r w:rsidRPr="00A716C6">
        <w:rPr>
          <w:rFonts w:ascii="Times New Roman" w:hAnsi="Times New Roman"/>
          <w:lang w:val="ru-RU"/>
        </w:rPr>
        <w:t xml:space="preserve"> [C7 &amp; C8] с Консультантом </w:t>
      </w:r>
      <w:r>
        <w:rPr>
          <w:rFonts w:ascii="Times New Roman" w:hAnsi="Times New Roman"/>
          <w:lang w:val="ru-RU"/>
        </w:rPr>
        <w:t xml:space="preserve">по </w:t>
      </w:r>
      <w:r w:rsidRPr="00A716C6">
        <w:rPr>
          <w:rFonts w:ascii="Times New Roman" w:hAnsi="Times New Roman"/>
          <w:lang w:val="ru-RU"/>
        </w:rPr>
        <w:t>«</w:t>
      </w:r>
      <w:r>
        <w:rPr>
          <w:rFonts w:ascii="Times New Roman" w:hAnsi="Times New Roman"/>
          <w:lang w:val="ru-RU"/>
        </w:rPr>
        <w:t>о</w:t>
      </w:r>
      <w:r w:rsidRPr="00A716C6">
        <w:rPr>
          <w:rFonts w:ascii="Times New Roman" w:hAnsi="Times New Roman"/>
          <w:lang w:val="ru-RU"/>
        </w:rPr>
        <w:t>птимальн</w:t>
      </w:r>
      <w:r>
        <w:rPr>
          <w:rFonts w:ascii="Times New Roman" w:hAnsi="Times New Roman"/>
          <w:lang w:val="ru-RU"/>
        </w:rPr>
        <w:t>ому</w:t>
      </w:r>
      <w:r w:rsidRPr="00A716C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проектированию» 31.08.2019. Р</w:t>
      </w:r>
      <w:r w:rsidRPr="00A716C6">
        <w:rPr>
          <w:rFonts w:ascii="Times New Roman" w:hAnsi="Times New Roman"/>
          <w:lang w:val="ru-RU"/>
        </w:rPr>
        <w:t>аботы был</w:t>
      </w:r>
      <w:r>
        <w:rPr>
          <w:rFonts w:ascii="Times New Roman" w:hAnsi="Times New Roman"/>
          <w:lang w:val="ru-RU"/>
        </w:rPr>
        <w:t>и</w:t>
      </w:r>
      <w:r w:rsidRPr="00A716C6">
        <w:rPr>
          <w:rFonts w:ascii="Times New Roman" w:hAnsi="Times New Roman"/>
          <w:lang w:val="ru-RU"/>
        </w:rPr>
        <w:t xml:space="preserve"> начат</w:t>
      </w:r>
      <w:r>
        <w:rPr>
          <w:rFonts w:ascii="Times New Roman" w:hAnsi="Times New Roman"/>
          <w:lang w:val="ru-RU"/>
        </w:rPr>
        <w:t>ы</w:t>
      </w:r>
      <w:r w:rsidRPr="00A716C6">
        <w:rPr>
          <w:rFonts w:ascii="Times New Roman" w:hAnsi="Times New Roman"/>
          <w:lang w:val="ru-RU"/>
        </w:rPr>
        <w:t xml:space="preserve"> с соответствующего письма о начале работы от 16.09.2019.</w:t>
      </w:r>
    </w:p>
    <w:p w:rsidR="00FA76D4" w:rsidRDefault="00540726" w:rsidP="00A716C6">
      <w:pPr>
        <w:pStyle w:val="1f"/>
        <w:jc w:val="both"/>
        <w:rPr>
          <w:rFonts w:ascii="Times New Roman" w:hAnsi="Times New Roman"/>
          <w:lang w:val="ru-RU"/>
        </w:rPr>
      </w:pPr>
      <w:r w:rsidRPr="00540726">
        <w:rPr>
          <w:rFonts w:ascii="Times New Roman" w:hAnsi="Times New Roman"/>
          <w:lang w:val="ru-RU"/>
        </w:rPr>
        <w:t xml:space="preserve">Все гаражи и перегрузочные станции часто посещались опытным представителем </w:t>
      </w:r>
      <w:r>
        <w:rPr>
          <w:rFonts w:ascii="Times New Roman" w:hAnsi="Times New Roman"/>
          <w:lang w:val="ru-RU"/>
        </w:rPr>
        <w:t>«Махсустранс»</w:t>
      </w:r>
      <w:r w:rsidRPr="00540726">
        <w:rPr>
          <w:rFonts w:ascii="Times New Roman" w:hAnsi="Times New Roman"/>
          <w:lang w:val="ru-RU"/>
        </w:rPr>
        <w:t xml:space="preserve"> для дальнейших разъяснений и ожиданий от </w:t>
      </w:r>
      <w:r>
        <w:rPr>
          <w:rFonts w:ascii="Times New Roman" w:hAnsi="Times New Roman"/>
          <w:lang w:val="ru-RU"/>
        </w:rPr>
        <w:t>«</w:t>
      </w:r>
      <w:r w:rsidRPr="00540726">
        <w:rPr>
          <w:rFonts w:ascii="Times New Roman" w:hAnsi="Times New Roman"/>
          <w:lang w:val="ru-RU"/>
        </w:rPr>
        <w:t>Ма</w:t>
      </w:r>
      <w:r>
        <w:rPr>
          <w:rFonts w:ascii="Times New Roman" w:hAnsi="Times New Roman"/>
          <w:lang w:val="ru-RU"/>
        </w:rPr>
        <w:t>х</w:t>
      </w:r>
      <w:r w:rsidRPr="00540726">
        <w:rPr>
          <w:rFonts w:ascii="Times New Roman" w:hAnsi="Times New Roman"/>
          <w:lang w:val="ru-RU"/>
        </w:rPr>
        <w:t>сустранс</w:t>
      </w:r>
      <w:r>
        <w:rPr>
          <w:rFonts w:ascii="Times New Roman" w:hAnsi="Times New Roman"/>
          <w:lang w:val="ru-RU"/>
        </w:rPr>
        <w:t>»</w:t>
      </w:r>
      <w:r w:rsidRPr="00540726">
        <w:rPr>
          <w:rFonts w:ascii="Times New Roman" w:hAnsi="Times New Roman"/>
          <w:lang w:val="ru-RU"/>
        </w:rPr>
        <w:t xml:space="preserve"> во время подготовки проекта для </w:t>
      </w:r>
      <w:r>
        <w:rPr>
          <w:rFonts w:ascii="Times New Roman" w:hAnsi="Times New Roman"/>
          <w:lang w:val="ru-RU"/>
        </w:rPr>
        <w:t>г</w:t>
      </w:r>
      <w:r w:rsidRPr="00540726">
        <w:rPr>
          <w:rFonts w:ascii="Times New Roman" w:hAnsi="Times New Roman"/>
          <w:lang w:val="ru-RU"/>
        </w:rPr>
        <w:t>енплана и его утверждения</w:t>
      </w:r>
      <w:r>
        <w:rPr>
          <w:rFonts w:ascii="Times New Roman" w:hAnsi="Times New Roman"/>
          <w:lang w:val="ru-RU"/>
        </w:rPr>
        <w:t>.</w:t>
      </w:r>
    </w:p>
    <w:p w:rsidR="00540726" w:rsidRDefault="00540726" w:rsidP="00A716C6">
      <w:pPr>
        <w:pStyle w:val="1f"/>
        <w:jc w:val="both"/>
        <w:rPr>
          <w:rFonts w:ascii="Times New Roman" w:hAnsi="Times New Roman"/>
          <w:lang w:val="ru-RU"/>
        </w:rPr>
      </w:pPr>
      <w:r w:rsidRPr="00540726">
        <w:rPr>
          <w:rFonts w:ascii="Times New Roman" w:hAnsi="Times New Roman"/>
          <w:lang w:val="ru-RU"/>
        </w:rPr>
        <w:t>Д</w:t>
      </w:r>
      <w:r>
        <w:rPr>
          <w:rFonts w:ascii="Times New Roman" w:hAnsi="Times New Roman"/>
          <w:lang w:val="ru-RU"/>
        </w:rPr>
        <w:t xml:space="preserve">окументация и чертежи </w:t>
      </w:r>
      <w:r w:rsidRPr="00540726">
        <w:rPr>
          <w:rFonts w:ascii="Times New Roman" w:hAnsi="Times New Roman"/>
          <w:lang w:val="ru-RU"/>
        </w:rPr>
        <w:t>по проектам передавались в строительн</w:t>
      </w:r>
      <w:r>
        <w:rPr>
          <w:rFonts w:ascii="Times New Roman" w:hAnsi="Times New Roman"/>
          <w:lang w:val="ru-RU"/>
        </w:rPr>
        <w:t>ое</w:t>
      </w:r>
      <w:r w:rsidRPr="00540726">
        <w:rPr>
          <w:rFonts w:ascii="Times New Roman" w:hAnsi="Times New Roman"/>
          <w:lang w:val="ru-RU"/>
        </w:rPr>
        <w:t xml:space="preserve"> управление для утверждения </w:t>
      </w:r>
      <w:r>
        <w:rPr>
          <w:rFonts w:ascii="Times New Roman" w:hAnsi="Times New Roman"/>
          <w:lang w:val="ru-RU"/>
        </w:rPr>
        <w:t>г</w:t>
      </w:r>
      <w:r w:rsidRPr="00540726">
        <w:rPr>
          <w:rFonts w:ascii="Times New Roman" w:hAnsi="Times New Roman"/>
          <w:lang w:val="ru-RU"/>
        </w:rPr>
        <w:t>енпланов</w:t>
      </w:r>
      <w:r>
        <w:rPr>
          <w:rFonts w:ascii="Times New Roman" w:hAnsi="Times New Roman"/>
          <w:lang w:val="ru-RU"/>
        </w:rPr>
        <w:t>.</w:t>
      </w:r>
    </w:p>
    <w:p w:rsidR="00540726" w:rsidRDefault="00540726" w:rsidP="00A716C6">
      <w:pPr>
        <w:pStyle w:val="1f"/>
        <w:jc w:val="both"/>
        <w:rPr>
          <w:rFonts w:ascii="Times New Roman" w:hAnsi="Times New Roman"/>
          <w:lang w:val="ru-RU"/>
        </w:rPr>
      </w:pPr>
      <w:r w:rsidRPr="00540726">
        <w:rPr>
          <w:rFonts w:ascii="Times New Roman" w:hAnsi="Times New Roman"/>
          <w:lang w:val="ru-RU"/>
        </w:rPr>
        <w:t xml:space="preserve">Консультант продолжает разрабатывать все необходимые проектные документы и описание, которые необходимы </w:t>
      </w:r>
      <w:r>
        <w:rPr>
          <w:rFonts w:ascii="Times New Roman" w:hAnsi="Times New Roman"/>
          <w:lang w:val="ru-RU"/>
        </w:rPr>
        <w:t>К</w:t>
      </w:r>
      <w:r w:rsidRPr="00540726">
        <w:rPr>
          <w:rFonts w:ascii="Times New Roman" w:hAnsi="Times New Roman"/>
          <w:lang w:val="ru-RU"/>
        </w:rPr>
        <w:t xml:space="preserve">онсультанту </w:t>
      </w:r>
      <w:r>
        <w:rPr>
          <w:rFonts w:ascii="Times New Roman" w:hAnsi="Times New Roman"/>
          <w:lang w:val="ru-RU"/>
        </w:rPr>
        <w:t>ГРП</w:t>
      </w:r>
      <w:r w:rsidRPr="00540726">
        <w:rPr>
          <w:rFonts w:ascii="Times New Roman" w:hAnsi="Times New Roman"/>
          <w:lang w:val="ru-RU"/>
        </w:rPr>
        <w:t xml:space="preserve"> для подготовки тендерной документации</w:t>
      </w:r>
      <w:r>
        <w:rPr>
          <w:rFonts w:ascii="Times New Roman" w:hAnsi="Times New Roman"/>
          <w:lang w:val="ru-RU"/>
        </w:rPr>
        <w:t>.</w:t>
      </w:r>
    </w:p>
    <w:p w:rsidR="00540726" w:rsidRDefault="000113D2" w:rsidP="00A716C6">
      <w:pPr>
        <w:pStyle w:val="1f"/>
        <w:jc w:val="both"/>
        <w:rPr>
          <w:rFonts w:ascii="Times New Roman" w:hAnsi="Times New Roman"/>
          <w:lang w:val="ru-RU"/>
        </w:rPr>
      </w:pPr>
      <w:r w:rsidRPr="000113D2">
        <w:rPr>
          <w:rFonts w:ascii="Times New Roman" w:hAnsi="Times New Roman"/>
          <w:lang w:val="ru-RU"/>
        </w:rPr>
        <w:t xml:space="preserve">Необходимые консультации между всеми заинтересованными </w:t>
      </w:r>
      <w:proofErr w:type="gramStart"/>
      <w:r w:rsidRPr="000113D2">
        <w:rPr>
          <w:rFonts w:ascii="Times New Roman" w:hAnsi="Times New Roman"/>
          <w:lang w:val="ru-RU"/>
        </w:rPr>
        <w:t>сторонами</w:t>
      </w:r>
      <w:proofErr w:type="gramEnd"/>
      <w:r w:rsidRPr="000113D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такими как</w:t>
      </w:r>
      <w:r w:rsidRPr="000113D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</w:t>
      </w:r>
      <w:r w:rsidRPr="000113D2">
        <w:rPr>
          <w:rFonts w:ascii="Times New Roman" w:hAnsi="Times New Roman"/>
          <w:lang w:val="ru-RU"/>
        </w:rPr>
        <w:t>троительн</w:t>
      </w:r>
      <w:r>
        <w:rPr>
          <w:rFonts w:ascii="Times New Roman" w:hAnsi="Times New Roman"/>
          <w:lang w:val="ru-RU"/>
        </w:rPr>
        <w:t>ый</w:t>
      </w:r>
      <w:r w:rsidRPr="000113D2">
        <w:rPr>
          <w:rFonts w:ascii="Times New Roman" w:hAnsi="Times New Roman"/>
          <w:lang w:val="ru-RU"/>
        </w:rPr>
        <w:t xml:space="preserve"> отдела </w:t>
      </w:r>
      <w:r>
        <w:rPr>
          <w:rFonts w:ascii="Times New Roman" w:hAnsi="Times New Roman"/>
          <w:lang w:val="ru-RU"/>
        </w:rPr>
        <w:t>«</w:t>
      </w:r>
      <w:r w:rsidRPr="000113D2">
        <w:rPr>
          <w:rFonts w:ascii="Times New Roman" w:hAnsi="Times New Roman"/>
          <w:lang w:val="ru-RU"/>
        </w:rPr>
        <w:t>Ма</w:t>
      </w:r>
      <w:r>
        <w:rPr>
          <w:rFonts w:ascii="Times New Roman" w:hAnsi="Times New Roman"/>
          <w:lang w:val="ru-RU"/>
        </w:rPr>
        <w:t>х</w:t>
      </w:r>
      <w:r w:rsidRPr="000113D2">
        <w:rPr>
          <w:rFonts w:ascii="Times New Roman" w:hAnsi="Times New Roman"/>
          <w:lang w:val="ru-RU"/>
        </w:rPr>
        <w:t>сустранс</w:t>
      </w:r>
      <w:r>
        <w:rPr>
          <w:rFonts w:ascii="Times New Roman" w:hAnsi="Times New Roman"/>
          <w:lang w:val="ru-RU"/>
        </w:rPr>
        <w:t>»</w:t>
      </w:r>
      <w:r w:rsidRPr="000113D2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>К</w:t>
      </w:r>
      <w:r w:rsidRPr="000113D2">
        <w:rPr>
          <w:rFonts w:ascii="Times New Roman" w:hAnsi="Times New Roman"/>
          <w:lang w:val="ru-RU"/>
        </w:rPr>
        <w:t xml:space="preserve">онсультанта </w:t>
      </w:r>
      <w:r>
        <w:rPr>
          <w:rFonts w:ascii="Times New Roman" w:hAnsi="Times New Roman"/>
          <w:lang w:val="ru-RU"/>
        </w:rPr>
        <w:t>ГРП</w:t>
      </w:r>
      <w:r w:rsidRPr="000113D2">
        <w:rPr>
          <w:rFonts w:ascii="Times New Roman" w:hAnsi="Times New Roman"/>
          <w:lang w:val="ru-RU"/>
        </w:rPr>
        <w:t xml:space="preserve"> продолжаются</w:t>
      </w:r>
      <w:r>
        <w:rPr>
          <w:rFonts w:ascii="Times New Roman" w:hAnsi="Times New Roman"/>
          <w:lang w:val="ru-RU"/>
        </w:rPr>
        <w:t>.</w:t>
      </w:r>
    </w:p>
    <w:p w:rsidR="00A716C6" w:rsidRDefault="00A716C6" w:rsidP="00A716C6">
      <w:pPr>
        <w:pStyle w:val="1f"/>
        <w:jc w:val="both"/>
        <w:rPr>
          <w:rFonts w:ascii="Times New Roman" w:hAnsi="Times New Roman"/>
          <w:lang w:val="ru-RU"/>
        </w:rPr>
      </w:pPr>
    </w:p>
    <w:p w:rsidR="00A716C6" w:rsidRDefault="00A716C6" w:rsidP="00A716C6">
      <w:pPr>
        <w:pStyle w:val="1f"/>
        <w:jc w:val="both"/>
        <w:rPr>
          <w:rFonts w:ascii="Times New Roman" w:hAnsi="Times New Roman"/>
          <w:lang w:val="ru-RU"/>
        </w:rPr>
      </w:pPr>
    </w:p>
    <w:p w:rsidR="00593980" w:rsidRDefault="00593980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0113D2" w:rsidRDefault="000113D2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593980" w:rsidRDefault="00593980" w:rsidP="00A716C6">
      <w:pPr>
        <w:pStyle w:val="1f"/>
        <w:jc w:val="both"/>
        <w:rPr>
          <w:rFonts w:ascii="Times New Roman" w:hAnsi="Times New Roman"/>
          <w:b/>
          <w:sz w:val="24"/>
          <w:lang w:val="ru-RU"/>
        </w:rPr>
      </w:pPr>
    </w:p>
    <w:p w:rsidR="00EF264E" w:rsidRPr="00CC07E6" w:rsidRDefault="00EF264E">
      <w:pPr>
        <w:pStyle w:val="1"/>
        <w:numPr>
          <w:ilvl w:val="0"/>
          <w:numId w:val="4"/>
        </w:numPr>
        <w:spacing w:before="0" w:after="160"/>
        <w:jc w:val="both"/>
        <w:rPr>
          <w:lang w:val="ru-RU"/>
        </w:rPr>
      </w:pPr>
      <w:bookmarkStart w:id="20" w:name="_Toc529192428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lastRenderedPageBreak/>
        <w:t xml:space="preserve">мониторинг за </w:t>
      </w:r>
      <w:bookmarkStart w:id="21" w:name="_Toc513212050"/>
      <w:bookmarkStart w:id="22" w:name="_Hlk497301847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Строительным надзором (Задача 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C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)</w:t>
      </w:r>
      <w:bookmarkEnd w:id="20"/>
      <w:bookmarkEnd w:id="21"/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Поскольку в проекте не выполняются контракты на строительные работы, в рамках этой задачи деятельность Консультанта отсутствует.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66295C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Мы ожидаем </w:t>
      </w:r>
      <w:r w:rsidR="004135CE">
        <w:rPr>
          <w:rFonts w:ascii="Times New Roman" w:hAnsi="Times New Roman" w:cs="Times New Roman"/>
          <w:lang w:val="ru-RU"/>
        </w:rPr>
        <w:t xml:space="preserve">первая </w:t>
      </w:r>
      <w:r>
        <w:rPr>
          <w:rFonts w:ascii="Times New Roman" w:hAnsi="Times New Roman" w:cs="Times New Roman"/>
          <w:lang w:val="ru-RU"/>
        </w:rPr>
        <w:t>актив</w:t>
      </w:r>
      <w:r w:rsidR="004135CE">
        <w:rPr>
          <w:rFonts w:ascii="Times New Roman" w:hAnsi="Times New Roman" w:cs="Times New Roman"/>
          <w:lang w:val="ru-RU"/>
        </w:rPr>
        <w:t xml:space="preserve">ность по данному пакету в </w:t>
      </w:r>
      <w:r w:rsidR="008C60B7">
        <w:rPr>
          <w:rFonts w:ascii="Times New Roman" w:hAnsi="Times New Roman" w:cs="Times New Roman"/>
          <w:lang w:val="ru-RU"/>
        </w:rPr>
        <w:t>июле</w:t>
      </w:r>
      <w:r>
        <w:rPr>
          <w:rFonts w:ascii="Times New Roman" w:hAnsi="Times New Roman" w:cs="Times New Roman"/>
          <w:lang w:val="ru-RU"/>
        </w:rPr>
        <w:t xml:space="preserve"> 20</w:t>
      </w:r>
      <w:r w:rsidR="00593980">
        <w:rPr>
          <w:rFonts w:ascii="Times New Roman" w:hAnsi="Times New Roman" w:cs="Times New Roman"/>
          <w:lang w:val="ru-RU"/>
        </w:rPr>
        <w:t>20</w:t>
      </w:r>
      <w:r>
        <w:rPr>
          <w:rFonts w:ascii="Times New Roman" w:hAnsi="Times New Roman" w:cs="Times New Roman"/>
          <w:lang w:val="ru-RU"/>
        </w:rPr>
        <w:t xml:space="preserve"> года, </w:t>
      </w:r>
      <w:r w:rsidR="00593980" w:rsidRPr="00593980">
        <w:rPr>
          <w:rFonts w:ascii="Times New Roman" w:hAnsi="Times New Roman" w:cs="Times New Roman"/>
          <w:lang w:val="ru-RU"/>
        </w:rPr>
        <w:t>если строительные работы по пакету CW1 б</w:t>
      </w:r>
      <w:r w:rsidR="00593980">
        <w:rPr>
          <w:rFonts w:ascii="Times New Roman" w:hAnsi="Times New Roman" w:cs="Times New Roman"/>
          <w:lang w:val="ru-RU"/>
        </w:rPr>
        <w:t>удут</w:t>
      </w:r>
      <w:r w:rsidR="00593980" w:rsidRPr="00593980">
        <w:rPr>
          <w:rFonts w:ascii="Times New Roman" w:hAnsi="Times New Roman" w:cs="Times New Roman"/>
          <w:lang w:val="ru-RU"/>
        </w:rPr>
        <w:t xml:space="preserve"> </w:t>
      </w:r>
      <w:r w:rsidR="00593980">
        <w:rPr>
          <w:rFonts w:ascii="Times New Roman" w:hAnsi="Times New Roman" w:cs="Times New Roman"/>
          <w:lang w:val="ru-RU"/>
        </w:rPr>
        <w:t>подписаны</w:t>
      </w:r>
      <w:r w:rsidR="00593980" w:rsidRPr="00593980">
        <w:rPr>
          <w:rFonts w:ascii="Times New Roman" w:hAnsi="Times New Roman" w:cs="Times New Roman"/>
          <w:lang w:val="ru-RU"/>
        </w:rPr>
        <w:t xml:space="preserve"> и нача</w:t>
      </w:r>
      <w:r w:rsidR="00593980">
        <w:rPr>
          <w:rFonts w:ascii="Times New Roman" w:hAnsi="Times New Roman" w:cs="Times New Roman"/>
          <w:lang w:val="ru-RU"/>
        </w:rPr>
        <w:t>ты</w:t>
      </w:r>
      <w:r w:rsidR="00593980" w:rsidRPr="00593980">
        <w:rPr>
          <w:rFonts w:ascii="Times New Roman" w:hAnsi="Times New Roman" w:cs="Times New Roman"/>
          <w:lang w:val="ru-RU"/>
        </w:rPr>
        <w:t xml:space="preserve"> до </w:t>
      </w:r>
      <w:r w:rsidR="008C60B7">
        <w:rPr>
          <w:rFonts w:ascii="Times New Roman" w:hAnsi="Times New Roman" w:cs="Times New Roman"/>
          <w:lang w:val="ru-RU"/>
        </w:rPr>
        <w:t>июня</w:t>
      </w:r>
      <w:r w:rsidR="00593980" w:rsidRPr="00593980">
        <w:rPr>
          <w:rFonts w:ascii="Times New Roman" w:hAnsi="Times New Roman" w:cs="Times New Roman"/>
          <w:lang w:val="ru-RU"/>
        </w:rPr>
        <w:t xml:space="preserve"> 2020 года.</w:t>
      </w:r>
      <w:r w:rsidR="004135CE">
        <w:rPr>
          <w:rFonts w:ascii="Times New Roman" w:hAnsi="Times New Roman" w:cs="Times New Roman"/>
          <w:lang w:val="ru-RU"/>
        </w:rPr>
        <w:t xml:space="preserve"> </w:t>
      </w:r>
    </w:p>
    <w:p w:rsidR="0066295C" w:rsidRDefault="00593980">
      <w:pPr>
        <w:rPr>
          <w:rFonts w:ascii="Times New Roman" w:hAnsi="Times New Roman" w:cs="Times New Roman"/>
          <w:lang w:val="ru-RU"/>
        </w:rPr>
      </w:pPr>
      <w:r w:rsidRPr="00593980">
        <w:rPr>
          <w:rFonts w:ascii="Times New Roman" w:hAnsi="Times New Roman" w:cs="Times New Roman"/>
          <w:lang w:val="ru-RU"/>
        </w:rPr>
        <w:t xml:space="preserve">Надзор за пакетом CW4 ожидается в начале </w:t>
      </w:r>
      <w:r w:rsidR="008C60B7">
        <w:rPr>
          <w:rFonts w:ascii="Times New Roman" w:hAnsi="Times New Roman" w:cs="Times New Roman"/>
          <w:lang w:val="ru-RU"/>
        </w:rPr>
        <w:t>июля</w:t>
      </w:r>
      <w:r w:rsidRPr="00593980">
        <w:rPr>
          <w:rFonts w:ascii="Times New Roman" w:hAnsi="Times New Roman" w:cs="Times New Roman"/>
          <w:lang w:val="ru-RU"/>
        </w:rPr>
        <w:t xml:space="preserve"> 2020 года после проведения торгов и заключения контрактов.</w:t>
      </w:r>
    </w:p>
    <w:p w:rsidR="00EF264E" w:rsidRDefault="00EF264E">
      <w:pPr>
        <w:pStyle w:val="1"/>
        <w:numPr>
          <w:ilvl w:val="0"/>
          <w:numId w:val="4"/>
        </w:numPr>
        <w:spacing w:before="0" w:after="160"/>
        <w:jc w:val="both"/>
      </w:pPr>
      <w:bookmarkStart w:id="23" w:name="_Toc513212051"/>
      <w:bookmarkStart w:id="24" w:name="_Toc529192429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Администрирование Контрактов (Задача D)</w:t>
      </w:r>
      <w:bookmarkEnd w:id="23"/>
      <w:bookmarkEnd w:id="24"/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Консультант оказывал помощь ГРП и Клиенту с выплатами в рамках текущих контрактов на товары и услуги. В частности, эта помощь включала в себя подготовку заявок на снятие средств (WA) и других документов, таких как «Отчет о расходах» (SOE) и «Отчет по планируемым расходам» (EES), а также рассмотрение </w:t>
      </w:r>
      <w:proofErr w:type="spellStart"/>
      <w:r>
        <w:rPr>
          <w:rFonts w:ascii="Times New Roman" w:hAnsi="Times New Roman" w:cs="Times New Roman"/>
          <w:lang w:val="ru-RU"/>
        </w:rPr>
        <w:t>счет-фактур</w:t>
      </w:r>
      <w:proofErr w:type="spellEnd"/>
      <w:r>
        <w:rPr>
          <w:rFonts w:ascii="Times New Roman" w:hAnsi="Times New Roman" w:cs="Times New Roman"/>
          <w:lang w:val="ru-RU"/>
        </w:rPr>
        <w:t xml:space="preserve"> и подтверждающих документов, представленных/заявленных Поставщиками и Консультантами для оплаты.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E529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Следующая таблица включает текущий статус выплат по каждой категории Проекта в соответствии с Соглашением о займе АБР.</w:t>
      </w:r>
      <w:r w:rsidR="00831F8D">
        <w:rPr>
          <w:rFonts w:ascii="Times New Roman" w:hAnsi="Times New Roman" w:cs="Times New Roman"/>
          <w:lang w:val="ru-RU"/>
        </w:rPr>
        <w:t xml:space="preserve"> П</w:t>
      </w:r>
      <w:r w:rsidR="00593980">
        <w:rPr>
          <w:rFonts w:ascii="Times New Roman" w:hAnsi="Times New Roman" w:cs="Times New Roman"/>
          <w:lang w:val="ru-RU"/>
        </w:rPr>
        <w:t>роцент снятых средств согласно С</w:t>
      </w:r>
      <w:r w:rsidR="00831F8D">
        <w:rPr>
          <w:rFonts w:ascii="Times New Roman" w:hAnsi="Times New Roman" w:cs="Times New Roman"/>
          <w:lang w:val="ru-RU"/>
        </w:rPr>
        <w:t>оглашени</w:t>
      </w:r>
      <w:r w:rsidR="00593980">
        <w:rPr>
          <w:rFonts w:ascii="Times New Roman" w:hAnsi="Times New Roman" w:cs="Times New Roman"/>
          <w:lang w:val="ru-RU"/>
        </w:rPr>
        <w:t>ю</w:t>
      </w:r>
      <w:r w:rsidR="00831F8D">
        <w:rPr>
          <w:rFonts w:ascii="Times New Roman" w:hAnsi="Times New Roman" w:cs="Times New Roman"/>
          <w:lang w:val="ru-RU"/>
        </w:rPr>
        <w:t xml:space="preserve"> о займе АБР в настоящее время составляет </w:t>
      </w:r>
      <w:r w:rsidR="007F4D74">
        <w:rPr>
          <w:rFonts w:ascii="Times New Roman" w:hAnsi="Times New Roman" w:cs="Times New Roman"/>
          <w:b/>
          <w:lang w:val="ru-RU"/>
        </w:rPr>
        <w:t>3</w:t>
      </w:r>
      <w:r w:rsidR="00593980">
        <w:rPr>
          <w:rFonts w:ascii="Times New Roman" w:hAnsi="Times New Roman" w:cs="Times New Roman"/>
          <w:b/>
          <w:lang w:val="ru-RU"/>
        </w:rPr>
        <w:t>5.1</w:t>
      </w:r>
      <w:r w:rsidR="00831F8D">
        <w:rPr>
          <w:rFonts w:ascii="Times New Roman" w:hAnsi="Times New Roman" w:cs="Times New Roman"/>
          <w:b/>
          <w:lang w:val="ru-RU"/>
        </w:rPr>
        <w:t>%</w:t>
      </w:r>
      <w:r w:rsidR="00831F8D">
        <w:rPr>
          <w:rFonts w:ascii="Times New Roman" w:hAnsi="Times New Roman" w:cs="Times New Roman"/>
          <w:lang w:val="ru-RU"/>
        </w:rPr>
        <w:t xml:space="preserve"> </w:t>
      </w:r>
    </w:p>
    <w:p w:rsidR="00930C08" w:rsidRDefault="00930C0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930C08" w:rsidRDefault="00984696" w:rsidP="00930C08">
      <w:pPr>
        <w:spacing w:line="240" w:lineRule="auto"/>
      </w:pPr>
      <w:r>
        <w:rPr>
          <w:lang w:val="ru-RU"/>
        </w:rPr>
        <w:t>Январь</w:t>
      </w:r>
      <w:r w:rsidR="00930C08">
        <w:t xml:space="preserve"> – </w:t>
      </w:r>
      <w:r>
        <w:rPr>
          <w:lang w:val="ru-RU"/>
        </w:rPr>
        <w:t xml:space="preserve">Март </w:t>
      </w:r>
      <w:r w:rsidR="00930C08">
        <w:t>2020</w:t>
      </w:r>
    </w:p>
    <w:tbl>
      <w:tblPr>
        <w:tblW w:w="5000" w:type="pct"/>
        <w:tblLook w:val="04A0"/>
      </w:tblPr>
      <w:tblGrid>
        <w:gridCol w:w="1081"/>
        <w:gridCol w:w="3172"/>
        <w:gridCol w:w="1284"/>
        <w:gridCol w:w="1336"/>
        <w:gridCol w:w="1382"/>
        <w:gridCol w:w="1598"/>
      </w:tblGrid>
      <w:tr w:rsidR="00930C08" w:rsidRPr="0036538C" w:rsidTr="0036538C">
        <w:trPr>
          <w:trHeight w:val="429"/>
        </w:trPr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№</w:t>
            </w:r>
          </w:p>
        </w:tc>
        <w:tc>
          <w:tcPr>
            <w:tcW w:w="1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36538C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 w:rsidRPr="0036538C">
              <w:rPr>
                <w:rFonts w:eastAsia="Times New Roman" w:cs="Calibri"/>
                <w:color w:val="000000"/>
              </w:rPr>
              <w:t>Пункт</w:t>
            </w:r>
            <w:proofErr w:type="spellEnd"/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36538C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 w:rsidRPr="0036538C">
              <w:rPr>
                <w:rFonts w:eastAsia="Times New Roman" w:cs="Calibri"/>
                <w:color w:val="000000"/>
              </w:rPr>
              <w:t>Общая</w:t>
            </w:r>
            <w:proofErr w:type="spellEnd"/>
            <w:r w:rsidRPr="0036538C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36538C">
              <w:rPr>
                <w:rFonts w:eastAsia="Times New Roman" w:cs="Calibri"/>
                <w:color w:val="000000"/>
              </w:rPr>
              <w:t>сумма</w:t>
            </w:r>
            <w:proofErr w:type="spellEnd"/>
            <w:r w:rsidRPr="0036538C">
              <w:rPr>
                <w:rFonts w:eastAsia="Times New Roman" w:cs="Calibri"/>
                <w:color w:val="000000"/>
              </w:rPr>
              <w:t xml:space="preserve">, </w:t>
            </w:r>
            <w:proofErr w:type="spellStart"/>
            <w:r w:rsidRPr="0036538C">
              <w:rPr>
                <w:rFonts w:eastAsia="Times New Roman" w:cs="Calibri"/>
                <w:color w:val="000000"/>
              </w:rPr>
              <w:t>выделенная</w:t>
            </w:r>
            <w:proofErr w:type="spellEnd"/>
            <w:r w:rsidRPr="0036538C">
              <w:rPr>
                <w:rFonts w:eastAsia="Times New Roman" w:cs="Calibri"/>
                <w:color w:val="000000"/>
              </w:rPr>
              <w:t xml:space="preserve"> АБР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36538C" w:rsidRDefault="0036538C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  <w:lang w:val="ru-RU"/>
              </w:rPr>
            </w:pPr>
            <w:r w:rsidRPr="0036538C">
              <w:rPr>
                <w:rFonts w:eastAsia="Times New Roman" w:cs="Calibri"/>
                <w:color w:val="000000"/>
                <w:lang w:val="ru-RU"/>
              </w:rPr>
              <w:t>Сумма контракта по состоянию на 30.09.2019 г.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36538C" w:rsidRDefault="0036538C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  <w:lang w:val="ru-RU"/>
              </w:rPr>
            </w:pPr>
            <w:r w:rsidRPr="0036538C">
              <w:rPr>
                <w:rFonts w:eastAsia="Times New Roman" w:cs="Calibri"/>
                <w:color w:val="000000"/>
                <w:lang w:val="ru-RU"/>
              </w:rPr>
              <w:t>Выплаченная сумма по состоянию на 31.03.2020 г.</w:t>
            </w:r>
          </w:p>
        </w:tc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36538C" w:rsidRDefault="0036538C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  <w:lang w:val="ru-RU"/>
              </w:rPr>
            </w:pPr>
            <w:r w:rsidRPr="0036538C">
              <w:rPr>
                <w:rFonts w:eastAsia="Times New Roman" w:cs="Calibri"/>
                <w:color w:val="000000"/>
                <w:lang w:val="ru-RU"/>
              </w:rPr>
              <w:t>Невыплаченная сумма к контракту по состоянию на 31.03.2020 г.</w:t>
            </w:r>
          </w:p>
        </w:tc>
      </w:tr>
      <w:tr w:rsidR="00930C08" w:rsidRPr="0036538C" w:rsidTr="0036538C">
        <w:trPr>
          <w:trHeight w:val="495"/>
        </w:trPr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</w:p>
        </w:tc>
        <w:tc>
          <w:tcPr>
            <w:tcW w:w="1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</w:p>
        </w:tc>
        <w:tc>
          <w:tcPr>
            <w:tcW w:w="6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</w:p>
        </w:tc>
        <w:tc>
          <w:tcPr>
            <w:tcW w:w="8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</w:p>
        </w:tc>
      </w:tr>
      <w:tr w:rsidR="00930C08" w:rsidRPr="00256BC1" w:rsidTr="0036538C">
        <w:trPr>
          <w:trHeight w:val="30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Category (*)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Contrast Sum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</w:tr>
      <w:tr w:rsidR="00930C08" w:rsidRPr="00256BC1" w:rsidTr="0036538C">
        <w:trPr>
          <w:trHeight w:val="45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in USD ($)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in USD ($)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in USD ($)</w:t>
            </w:r>
          </w:p>
        </w:tc>
      </w:tr>
      <w:tr w:rsidR="00930C08" w:rsidRPr="00256BC1" w:rsidTr="0036538C">
        <w:trPr>
          <w:trHeight w:val="43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  <w:lang w:val="ru-RU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ru-RU"/>
              </w:rPr>
              <w:t>ТОВАРЫ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26.756.900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24.292.959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22.821.844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8.757.215</w:t>
            </w:r>
          </w:p>
        </w:tc>
      </w:tr>
      <w:tr w:rsidR="00930C08" w:rsidRPr="00256BC1" w:rsidTr="0036538C">
        <w:trPr>
          <w:trHeight w:val="66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1.1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  <w:lang w:val="ru-RU"/>
              </w:rPr>
              <w:t>Оборудование для полигона ТБО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</w:tr>
      <w:tr w:rsidR="00930C08" w:rsidRPr="00256BC1" w:rsidTr="0036538C">
        <w:trPr>
          <w:trHeight w:val="64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1.2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proofErr w:type="spellStart"/>
            <w:r>
              <w:rPr>
                <w:rFonts w:eastAsia="Times New Roman" w:cs="Calibri"/>
                <w:color w:val="000000"/>
                <w:lang w:val="ru-RU"/>
              </w:rPr>
              <w:t>Мусоросборочные</w:t>
            </w:r>
            <w:proofErr w:type="spellEnd"/>
            <w:r>
              <w:rPr>
                <w:rFonts w:eastAsia="Times New Roman" w:cs="Calibri"/>
                <w:color w:val="000000"/>
                <w:lang w:val="ru-RU"/>
              </w:rPr>
              <w:t xml:space="preserve"> и перегрузочные транспортные средства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13.989.900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12.988.900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1.001.000</w:t>
            </w:r>
          </w:p>
        </w:tc>
      </w:tr>
      <w:tr w:rsidR="00930C08" w:rsidRPr="00256BC1" w:rsidTr="0036538C">
        <w:trPr>
          <w:trHeight w:val="64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1.3&amp;1.4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>
              <w:rPr>
                <w:rFonts w:eastAsia="Times New Roman" w:cs="Calibri"/>
                <w:color w:val="000000"/>
                <w:lang w:val="ru-RU"/>
              </w:rPr>
              <w:t>Мусорные контейнеры и прочие оборудования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5.719.059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5.719.059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1.5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>
              <w:rPr>
                <w:rFonts w:eastAsia="Times New Roman" w:cs="Calibri"/>
                <w:color w:val="000000"/>
                <w:lang w:val="ru-RU"/>
              </w:rPr>
              <w:t>Прочие</w:t>
            </w:r>
            <w:r w:rsidR="00930C08" w:rsidRPr="00256BC1">
              <w:rPr>
                <w:rFonts w:eastAsia="Times New Roman" w:cs="Calibri"/>
                <w:color w:val="000000"/>
              </w:rPr>
              <w:t>/</w:t>
            </w:r>
            <w:r>
              <w:rPr>
                <w:rFonts w:eastAsia="Times New Roman" w:cs="Calibri"/>
                <w:color w:val="000000"/>
                <w:lang w:val="ru-RU"/>
              </w:rPr>
              <w:t>Оборудование для офиса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100.000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48.941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51.059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proofErr w:type="spellStart"/>
            <w:r>
              <w:rPr>
                <w:rFonts w:eastAsia="Times New Roman" w:cs="Calibri"/>
                <w:color w:val="000000"/>
                <w:lang w:val="ru-RU"/>
              </w:rPr>
              <w:t>Мусоросборочные</w:t>
            </w:r>
            <w:proofErr w:type="spellEnd"/>
            <w:r>
              <w:rPr>
                <w:rFonts w:eastAsia="Times New Roman" w:cs="Calibri"/>
                <w:color w:val="000000"/>
                <w:lang w:val="ru-RU"/>
              </w:rPr>
              <w:t xml:space="preserve"> и перегрузочные транспортные средства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8C60B7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1.7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8C60B7">
              <w:rPr>
                <w:rFonts w:eastAsia="Times New Roman" w:cs="Calibri"/>
                <w:color w:val="000000"/>
                <w:lang w:val="ru-RU"/>
              </w:rPr>
              <w:t>Поддержка персонала по управлению проектом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205.000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204.844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156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lastRenderedPageBreak/>
              <w:t>1.8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8C60B7">
              <w:rPr>
                <w:rFonts w:eastAsia="Times New Roman" w:cs="Calibri"/>
                <w:color w:val="000000"/>
              </w:rPr>
              <w:t>Ликвидация</w:t>
            </w:r>
            <w:proofErr w:type="spellEnd"/>
            <w:r w:rsidRPr="008C60B7">
              <w:rPr>
                <w:rFonts w:eastAsia="Times New Roman" w:cs="Calibri"/>
                <w:color w:val="000000"/>
              </w:rPr>
              <w:t xml:space="preserve"> / </w:t>
            </w:r>
            <w:proofErr w:type="spellStart"/>
            <w:r w:rsidRPr="008C60B7">
              <w:rPr>
                <w:rFonts w:eastAsia="Times New Roman" w:cs="Calibri"/>
                <w:color w:val="000000"/>
              </w:rPr>
              <w:t>Покрытие</w:t>
            </w:r>
            <w:proofErr w:type="spellEnd"/>
            <w:r w:rsidRPr="008C60B7">
              <w:rPr>
                <w:rFonts w:eastAsia="Times New Roman" w:cs="Calibri"/>
                <w:color w:val="000000"/>
              </w:rPr>
              <w:t xml:space="preserve"> WA 002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90.000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90.000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1.9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proofErr w:type="spellStart"/>
            <w:r>
              <w:rPr>
                <w:rFonts w:eastAsia="Times New Roman" w:cs="Calibri"/>
                <w:color w:val="000000"/>
                <w:lang w:val="ru-RU"/>
              </w:rPr>
              <w:t>Мусоросборочные</w:t>
            </w:r>
            <w:proofErr w:type="spellEnd"/>
            <w:r>
              <w:rPr>
                <w:rFonts w:eastAsia="Times New Roman" w:cs="Calibri"/>
                <w:color w:val="000000"/>
                <w:lang w:val="ru-RU"/>
              </w:rPr>
              <w:t xml:space="preserve"> и перегрузочные транспортные средства</w:t>
            </w:r>
            <w:r w:rsidRPr="008C60B7">
              <w:rPr>
                <w:rFonts w:eastAsia="Times New Roman" w:cs="Calibri"/>
                <w:color w:val="000000"/>
                <w:lang w:val="ru-RU"/>
              </w:rPr>
              <w:t xml:space="preserve"> (</w:t>
            </w:r>
            <w:proofErr w:type="spellStart"/>
            <w:r w:rsidR="00930C08" w:rsidRPr="00256BC1">
              <w:rPr>
                <w:rFonts w:eastAsia="Times New Roman" w:cs="Calibri"/>
                <w:color w:val="000000"/>
              </w:rPr>
              <w:t>Posco</w:t>
            </w:r>
            <w:proofErr w:type="spellEnd"/>
            <w:r w:rsidR="00930C08" w:rsidRPr="008C60B7">
              <w:rPr>
                <w:rFonts w:eastAsia="Times New Roman" w:cs="Calibri"/>
                <w:color w:val="000000"/>
                <w:lang w:val="ru-RU"/>
              </w:rPr>
              <w:t>-</w:t>
            </w:r>
            <w:r w:rsidR="00930C08" w:rsidRPr="00256BC1">
              <w:rPr>
                <w:rFonts w:eastAsia="Times New Roman" w:cs="Calibri"/>
                <w:color w:val="000000"/>
              </w:rPr>
              <w:t>Daewoo</w:t>
            </w:r>
            <w:r w:rsidR="00930C08" w:rsidRPr="008C60B7">
              <w:rPr>
                <w:rFonts w:eastAsia="Times New Roman" w:cs="Calibri"/>
                <w:color w:val="000000"/>
                <w:lang w:val="ru-RU"/>
              </w:rPr>
              <w:t>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4.189.000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3.770.100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418.900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ru-RU"/>
              </w:rPr>
              <w:t>Строительные работы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31.310.000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31.310.000</w:t>
            </w:r>
          </w:p>
        </w:tc>
      </w:tr>
      <w:tr w:rsidR="00930C08" w:rsidRPr="00256BC1" w:rsidTr="0036538C">
        <w:trPr>
          <w:trHeight w:val="61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2.1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8C60B7">
              <w:rPr>
                <w:rFonts w:eastAsia="Times New Roman" w:cs="Calibri"/>
                <w:color w:val="000000"/>
                <w:lang w:val="ru-RU"/>
              </w:rPr>
              <w:t>Строительство полигона ТБО и закрытие свалки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2.2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8C60B7">
              <w:rPr>
                <w:rFonts w:eastAsia="Times New Roman" w:cs="Calibri"/>
                <w:color w:val="000000"/>
              </w:rPr>
              <w:t>Реконструкция</w:t>
            </w:r>
            <w:proofErr w:type="spellEnd"/>
            <w:r w:rsidRPr="008C60B7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8C60B7">
              <w:rPr>
                <w:rFonts w:eastAsia="Times New Roman" w:cs="Calibri"/>
                <w:color w:val="000000"/>
              </w:rPr>
              <w:t>перегрузочной</w:t>
            </w:r>
            <w:proofErr w:type="spellEnd"/>
            <w:r w:rsidRPr="008C60B7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8C60B7">
              <w:rPr>
                <w:rFonts w:eastAsia="Times New Roman" w:cs="Calibri"/>
                <w:color w:val="000000"/>
              </w:rPr>
              <w:t>станции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2.3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8C60B7">
              <w:rPr>
                <w:rFonts w:eastAsia="Times New Roman" w:cs="Calibri"/>
                <w:color w:val="000000"/>
              </w:rPr>
              <w:t>реконструкция</w:t>
            </w:r>
            <w:proofErr w:type="spellEnd"/>
            <w:r w:rsidRPr="008C60B7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8C60B7">
              <w:rPr>
                <w:rFonts w:eastAsia="Times New Roman" w:cs="Calibri"/>
                <w:color w:val="000000"/>
              </w:rPr>
              <w:t>гаражей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</w:tr>
      <w:tr w:rsidR="00930C08" w:rsidRPr="00256BC1" w:rsidTr="0036538C">
        <w:trPr>
          <w:trHeight w:val="22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  <w:lang w:val="ru-RU"/>
              </w:rPr>
            </w:pPr>
            <w:r w:rsidRPr="008C60B7">
              <w:rPr>
                <w:rFonts w:eastAsia="Times New Roman" w:cs="Calibri"/>
                <w:b/>
                <w:bCs/>
                <w:color w:val="000000"/>
                <w:lang w:val="ru-RU"/>
              </w:rPr>
              <w:t>Управление проектом, развитие потенциала</w:t>
            </w:r>
            <w:r w:rsidR="00930C08" w:rsidRPr="008C60B7">
              <w:rPr>
                <w:rFonts w:eastAsia="Times New Roman" w:cs="Calibri"/>
                <w:b/>
                <w:bCs/>
                <w:color w:val="000000"/>
                <w:lang w:val="ru-RU"/>
              </w:rPr>
              <w:t xml:space="preserve">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6.139.873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6.418.434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4.106.690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2.311.744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3.1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8C60B7">
              <w:rPr>
                <w:rFonts w:eastAsia="Times New Roman" w:cs="Calibri"/>
                <w:color w:val="000000"/>
                <w:lang w:val="ru-RU"/>
              </w:rPr>
              <w:t>Персонал по управлению проектом и поддержке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8C60B7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2.127.958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1.395.954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732.004</w:t>
            </w:r>
          </w:p>
        </w:tc>
      </w:tr>
      <w:tr w:rsidR="00930C08" w:rsidRPr="00256BC1" w:rsidTr="0036538C">
        <w:trPr>
          <w:trHeight w:val="5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8C60B7">
              <w:rPr>
                <w:rFonts w:eastAsia="Times New Roman" w:cs="Calibri"/>
                <w:color w:val="000000"/>
                <w:lang w:val="ru-RU"/>
              </w:rPr>
              <w:t>Проектирование и надзор за санитарным</w:t>
            </w:r>
            <w:r>
              <w:rPr>
                <w:rFonts w:eastAsia="Times New Roman" w:cs="Calibri"/>
                <w:color w:val="000000"/>
                <w:lang w:val="ru-RU"/>
              </w:rPr>
              <w:t xml:space="preserve"> полигоном ТБО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8C60B7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2.110.480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1.136.841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973.639</w:t>
            </w:r>
          </w:p>
        </w:tc>
      </w:tr>
      <w:tr w:rsidR="00930C08" w:rsidRPr="00256BC1" w:rsidTr="0036538C">
        <w:trPr>
          <w:trHeight w:val="60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3.3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8C60B7">
              <w:rPr>
                <w:rFonts w:eastAsia="Times New Roman" w:cs="Calibri"/>
                <w:color w:val="000000"/>
              </w:rPr>
              <w:t>Программа</w:t>
            </w:r>
            <w:proofErr w:type="spellEnd"/>
            <w:r w:rsidRPr="008C60B7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8C60B7">
              <w:rPr>
                <w:rFonts w:eastAsia="Times New Roman" w:cs="Calibri"/>
                <w:color w:val="000000"/>
              </w:rPr>
              <w:t>развития</w:t>
            </w:r>
            <w:proofErr w:type="spellEnd"/>
            <w:r w:rsidRPr="008C60B7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8C60B7">
              <w:rPr>
                <w:rFonts w:eastAsia="Times New Roman" w:cs="Calibri"/>
                <w:color w:val="000000"/>
              </w:rPr>
              <w:t>потенциала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1.377.600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1.182.176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195.424</w:t>
            </w:r>
          </w:p>
        </w:tc>
      </w:tr>
      <w:tr w:rsidR="00930C08" w:rsidRPr="00256BC1" w:rsidTr="0036538C">
        <w:trPr>
          <w:trHeight w:val="51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3.4&amp;3.5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8C60B7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8C60B7">
              <w:rPr>
                <w:rFonts w:eastAsia="Times New Roman" w:cs="Calibri"/>
                <w:color w:val="000000"/>
              </w:rPr>
              <w:t>Международные</w:t>
            </w:r>
            <w:proofErr w:type="spellEnd"/>
            <w:r w:rsidRPr="008C60B7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8C60B7">
              <w:rPr>
                <w:rFonts w:eastAsia="Times New Roman" w:cs="Calibri"/>
                <w:color w:val="000000"/>
              </w:rPr>
              <w:t>консультанты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502.596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243.573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259.023</w:t>
            </w:r>
          </w:p>
        </w:tc>
      </w:tr>
      <w:tr w:rsidR="00930C08" w:rsidRPr="00256BC1" w:rsidTr="0036538C">
        <w:trPr>
          <w:trHeight w:val="52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3.6&amp;3.7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36538C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36538C">
              <w:rPr>
                <w:rFonts w:eastAsia="Times New Roman" w:cs="Calibri"/>
                <w:color w:val="000000"/>
              </w:rPr>
              <w:t>Национальные</w:t>
            </w:r>
            <w:proofErr w:type="spellEnd"/>
            <w:r w:rsidRPr="0036538C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36538C">
              <w:rPr>
                <w:rFonts w:eastAsia="Times New Roman" w:cs="Calibri"/>
                <w:color w:val="000000"/>
              </w:rPr>
              <w:t>консультанты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54.600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35.062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19.538</w:t>
            </w:r>
          </w:p>
        </w:tc>
      </w:tr>
      <w:tr w:rsidR="00930C08" w:rsidRPr="00256BC1" w:rsidTr="0036538C">
        <w:trPr>
          <w:trHeight w:val="64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3.8&amp;3.9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36538C" w:rsidRDefault="0036538C" w:rsidP="0036538C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36538C">
              <w:rPr>
                <w:rFonts w:eastAsia="Times New Roman" w:cs="Calibri"/>
                <w:color w:val="000000"/>
                <w:lang w:val="ru-RU"/>
              </w:rPr>
              <w:t xml:space="preserve">Консультант по аудиту </w:t>
            </w:r>
            <w:r>
              <w:rPr>
                <w:rFonts w:eastAsia="Times New Roman" w:cs="Calibri"/>
                <w:color w:val="000000"/>
                <w:lang w:val="ru-RU"/>
              </w:rPr>
              <w:t>ГРП</w:t>
            </w:r>
            <w:r w:rsidRPr="0036538C">
              <w:rPr>
                <w:rFonts w:eastAsia="Times New Roman" w:cs="Calibri"/>
                <w:color w:val="000000"/>
                <w:lang w:val="ru-RU"/>
              </w:rPr>
              <w:t xml:space="preserve"> (2015-2017/2018-2021 гг.)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66.000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42.000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24.000</w:t>
            </w:r>
          </w:p>
        </w:tc>
      </w:tr>
      <w:tr w:rsidR="00930C08" w:rsidRPr="00256BC1" w:rsidTr="0036538C">
        <w:trPr>
          <w:trHeight w:val="87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3.10&amp;3.11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36538C" w:rsidRDefault="0036538C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36538C">
              <w:rPr>
                <w:rFonts w:eastAsia="Times New Roman" w:cs="Calibri"/>
                <w:color w:val="000000"/>
                <w:lang w:val="ru-RU"/>
              </w:rPr>
              <w:t>Консультант - реконструкция перегрузочной станции и реконструкция и надзор за гаражами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36538C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179.200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71.084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108.116</w:t>
            </w:r>
          </w:p>
        </w:tc>
      </w:tr>
      <w:tr w:rsidR="00930C08" w:rsidRPr="00256BC1" w:rsidTr="0036538C">
        <w:trPr>
          <w:trHeight w:val="24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</w:tr>
      <w:tr w:rsidR="00930C08" w:rsidRPr="00256BC1" w:rsidTr="0036538C">
        <w:trPr>
          <w:trHeight w:val="31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36538C" w:rsidRDefault="0036538C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  <w:lang w:val="ru-RU"/>
              </w:rPr>
            </w:pPr>
            <w:r w:rsidRPr="0036538C">
              <w:rPr>
                <w:rFonts w:eastAsia="Times New Roman" w:cs="Calibri"/>
                <w:b/>
                <w:bCs/>
                <w:color w:val="000000"/>
                <w:lang w:val="ru-RU"/>
              </w:rPr>
              <w:t>Проценты и сборы по обязательствам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4.474.427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1.501.000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1.501.000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2.973.427</w:t>
            </w:r>
          </w:p>
        </w:tc>
      </w:tr>
      <w:tr w:rsidR="00930C08" w:rsidRPr="00256BC1" w:rsidTr="0036538C">
        <w:trPr>
          <w:trHeight w:val="315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36538C" w:rsidRDefault="0036538C" w:rsidP="008C60B7">
            <w:pPr>
              <w:suppressAutoHyphens w:val="0"/>
              <w:spacing w:line="240" w:lineRule="auto"/>
              <w:rPr>
                <w:rFonts w:eastAsia="Times New Roman" w:cs="Calibri"/>
                <w:b/>
                <w:bCs/>
                <w:color w:val="000000"/>
                <w:lang w:val="ru-RU"/>
              </w:rPr>
            </w:pPr>
            <w:proofErr w:type="spellStart"/>
            <w:r w:rsidRPr="0036538C">
              <w:rPr>
                <w:rFonts w:eastAsia="Times New Roman" w:cs="Calibri"/>
                <w:b/>
                <w:bCs/>
                <w:color w:val="000000"/>
              </w:rPr>
              <w:t>Нераспределенны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lang w:val="ru-RU"/>
              </w:rPr>
              <w:t>е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318.800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318.800</w:t>
            </w:r>
          </w:p>
        </w:tc>
      </w:tr>
      <w:tr w:rsidR="00930C08" w:rsidRPr="00256BC1" w:rsidTr="0036538C">
        <w:trPr>
          <w:trHeight w:val="42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</w:rPr>
            </w:pPr>
            <w:r w:rsidRPr="00256BC1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Total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69.000.000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24.948.874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28.429.534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30C08" w:rsidRPr="00256BC1" w:rsidRDefault="00930C08" w:rsidP="008C60B7">
            <w:pPr>
              <w:suppressAutoHyphens w:val="0"/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 w:rsidRPr="00256BC1">
              <w:rPr>
                <w:rFonts w:eastAsia="Times New Roman" w:cs="Calibri"/>
                <w:b/>
                <w:bCs/>
                <w:color w:val="000000"/>
              </w:rPr>
              <w:t>45.666.883</w:t>
            </w:r>
          </w:p>
        </w:tc>
      </w:tr>
    </w:tbl>
    <w:p w:rsidR="00930C08" w:rsidRPr="0036538C" w:rsidRDefault="0036538C" w:rsidP="00930C08">
      <w:pPr>
        <w:spacing w:line="240" w:lineRule="auto"/>
        <w:rPr>
          <w:lang w:val="ru-RU"/>
        </w:rPr>
      </w:pPr>
      <w:r w:rsidRPr="0036538C">
        <w:rPr>
          <w:lang w:val="ru-RU"/>
        </w:rPr>
        <w:t>За отчетный период были заключены следующие текущие контракты (</w:t>
      </w:r>
      <w:proofErr w:type="gramStart"/>
      <w:r w:rsidRPr="0036538C">
        <w:rPr>
          <w:lang w:val="ru-RU"/>
        </w:rPr>
        <w:t>см</w:t>
      </w:r>
      <w:proofErr w:type="gramEnd"/>
      <w:r w:rsidRPr="0036538C">
        <w:rPr>
          <w:lang w:val="ru-RU"/>
        </w:rPr>
        <w:t>. таблицу ниже):</w:t>
      </w:r>
      <w:r w:rsidR="00930C08" w:rsidRPr="0036538C">
        <w:rPr>
          <w:lang w:val="ru-RU"/>
        </w:rPr>
        <w:t xml:space="preserve"> </w:t>
      </w:r>
    </w:p>
    <w:p w:rsidR="00930C08" w:rsidRPr="0036538C" w:rsidRDefault="00930C08" w:rsidP="00930C08">
      <w:pPr>
        <w:pStyle w:val="ListParagraph1"/>
        <w:numPr>
          <w:ilvl w:val="0"/>
          <w:numId w:val="10"/>
        </w:numPr>
        <w:spacing w:before="0" w:after="0" w:line="240" w:lineRule="auto"/>
        <w:rPr>
          <w:lang w:val="ru-RU"/>
        </w:rPr>
      </w:pPr>
      <w:r>
        <w:t>G</w:t>
      </w:r>
      <w:r w:rsidRPr="0036538C">
        <w:rPr>
          <w:lang w:val="ru-RU"/>
        </w:rPr>
        <w:t xml:space="preserve">2 – </w:t>
      </w:r>
      <w:proofErr w:type="spellStart"/>
      <w:r w:rsidR="0036538C">
        <w:rPr>
          <w:rFonts w:eastAsia="Times New Roman"/>
          <w:color w:val="000000"/>
          <w:lang w:val="ru-RU"/>
        </w:rPr>
        <w:t>Мусоросборочные</w:t>
      </w:r>
      <w:proofErr w:type="spellEnd"/>
      <w:r w:rsidR="0036538C">
        <w:rPr>
          <w:rFonts w:eastAsia="Times New Roman"/>
          <w:color w:val="000000"/>
          <w:lang w:val="ru-RU"/>
        </w:rPr>
        <w:t xml:space="preserve"> и перегрузочные транспортные средства</w:t>
      </w:r>
      <w:r w:rsidRPr="0036538C">
        <w:rPr>
          <w:lang w:val="ru-RU"/>
        </w:rPr>
        <w:t>, (</w:t>
      </w:r>
      <w:r w:rsidR="0036538C" w:rsidRPr="0036538C">
        <w:rPr>
          <w:lang w:val="ru-RU"/>
        </w:rPr>
        <w:t xml:space="preserve">мониторинг </w:t>
      </w:r>
      <w:r w:rsidR="0036538C">
        <w:rPr>
          <w:lang w:val="ru-RU"/>
        </w:rPr>
        <w:t>п</w:t>
      </w:r>
      <w:r w:rsidR="0036538C" w:rsidRPr="0036538C">
        <w:rPr>
          <w:lang w:val="ru-RU"/>
        </w:rPr>
        <w:t>ериод</w:t>
      </w:r>
      <w:r w:rsidR="0036538C">
        <w:rPr>
          <w:lang w:val="ru-RU"/>
        </w:rPr>
        <w:t>а</w:t>
      </w:r>
      <w:r w:rsidR="0036538C" w:rsidRPr="0036538C">
        <w:rPr>
          <w:lang w:val="ru-RU"/>
        </w:rPr>
        <w:t xml:space="preserve"> ответственности за дефекты</w:t>
      </w:r>
      <w:r w:rsidRPr="0036538C">
        <w:rPr>
          <w:lang w:val="ru-RU"/>
        </w:rPr>
        <w:t>);</w:t>
      </w:r>
    </w:p>
    <w:p w:rsidR="00930C08" w:rsidRPr="0036538C" w:rsidRDefault="00930C08" w:rsidP="00930C08">
      <w:pPr>
        <w:pStyle w:val="ListParagraph1"/>
        <w:numPr>
          <w:ilvl w:val="0"/>
          <w:numId w:val="10"/>
        </w:numPr>
        <w:spacing w:before="0" w:after="0" w:line="240" w:lineRule="auto"/>
        <w:rPr>
          <w:lang w:val="ru-RU"/>
        </w:rPr>
      </w:pPr>
      <w:r>
        <w:t>G</w:t>
      </w:r>
      <w:r w:rsidRPr="0036538C">
        <w:rPr>
          <w:lang w:val="ru-RU"/>
        </w:rPr>
        <w:t xml:space="preserve">6 – </w:t>
      </w:r>
      <w:proofErr w:type="spellStart"/>
      <w:r w:rsidR="0036538C">
        <w:rPr>
          <w:rFonts w:eastAsia="Times New Roman"/>
          <w:color w:val="000000"/>
          <w:lang w:val="ru-RU"/>
        </w:rPr>
        <w:t>Мусоросборочные</w:t>
      </w:r>
      <w:proofErr w:type="spellEnd"/>
      <w:r w:rsidR="0036538C">
        <w:rPr>
          <w:rFonts w:eastAsia="Times New Roman"/>
          <w:color w:val="000000"/>
          <w:lang w:val="ru-RU"/>
        </w:rPr>
        <w:t xml:space="preserve"> и перегрузочные транспортные средства</w:t>
      </w:r>
      <w:r w:rsidR="0036538C" w:rsidRPr="008C60B7">
        <w:rPr>
          <w:rFonts w:eastAsia="Times New Roman"/>
          <w:color w:val="000000"/>
          <w:lang w:val="ru-RU"/>
        </w:rPr>
        <w:t xml:space="preserve"> </w:t>
      </w:r>
      <w:r w:rsidRPr="0036538C">
        <w:rPr>
          <w:lang w:val="ru-RU"/>
        </w:rPr>
        <w:t>(</w:t>
      </w:r>
      <w:r w:rsidR="0036538C" w:rsidRPr="0036538C">
        <w:rPr>
          <w:lang w:val="ru-RU"/>
        </w:rPr>
        <w:t>дополнительная закупка</w:t>
      </w:r>
      <w:r w:rsidRPr="0036538C">
        <w:rPr>
          <w:lang w:val="ru-RU"/>
        </w:rPr>
        <w:t>);</w:t>
      </w:r>
    </w:p>
    <w:p w:rsidR="00930C08" w:rsidRDefault="00930C08" w:rsidP="00930C08">
      <w:pPr>
        <w:pStyle w:val="ListParagraph1"/>
        <w:numPr>
          <w:ilvl w:val="0"/>
          <w:numId w:val="10"/>
        </w:numPr>
        <w:spacing w:before="0" w:after="0" w:line="240" w:lineRule="auto"/>
      </w:pPr>
      <w:r>
        <w:t xml:space="preserve">C1 – </w:t>
      </w:r>
      <w:r w:rsidR="0036538C">
        <w:rPr>
          <w:lang w:val="ru-RU"/>
        </w:rPr>
        <w:t>Консультант ГРП</w:t>
      </w:r>
      <w:r>
        <w:t>;</w:t>
      </w:r>
    </w:p>
    <w:p w:rsidR="00930C08" w:rsidRPr="0036538C" w:rsidRDefault="00930C08" w:rsidP="00930C08">
      <w:pPr>
        <w:pStyle w:val="ListParagraph1"/>
        <w:numPr>
          <w:ilvl w:val="0"/>
          <w:numId w:val="10"/>
        </w:numPr>
        <w:spacing w:before="0" w:after="0" w:line="240" w:lineRule="auto"/>
        <w:rPr>
          <w:lang w:val="ru-RU"/>
        </w:rPr>
      </w:pPr>
      <w:r>
        <w:lastRenderedPageBreak/>
        <w:t>C</w:t>
      </w:r>
      <w:r w:rsidRPr="0036538C">
        <w:rPr>
          <w:lang w:val="ru-RU"/>
        </w:rPr>
        <w:t xml:space="preserve">2 – </w:t>
      </w:r>
      <w:r w:rsidR="0036538C" w:rsidRPr="008C60B7">
        <w:rPr>
          <w:rFonts w:eastAsia="Times New Roman"/>
          <w:color w:val="000000"/>
          <w:lang w:val="ru-RU"/>
        </w:rPr>
        <w:t>Строительство</w:t>
      </w:r>
      <w:r w:rsidR="0036538C" w:rsidRPr="0036538C">
        <w:rPr>
          <w:rFonts w:eastAsia="Times New Roman"/>
          <w:color w:val="000000"/>
          <w:lang w:val="ru-RU"/>
        </w:rPr>
        <w:t xml:space="preserve"> </w:t>
      </w:r>
      <w:r w:rsidR="0036538C" w:rsidRPr="008C60B7">
        <w:rPr>
          <w:rFonts w:eastAsia="Times New Roman"/>
          <w:color w:val="000000"/>
          <w:lang w:val="ru-RU"/>
        </w:rPr>
        <w:t>полигона</w:t>
      </w:r>
      <w:r w:rsidR="0036538C" w:rsidRPr="0036538C">
        <w:rPr>
          <w:rFonts w:eastAsia="Times New Roman"/>
          <w:color w:val="000000"/>
          <w:lang w:val="ru-RU"/>
        </w:rPr>
        <w:t xml:space="preserve"> </w:t>
      </w:r>
      <w:r w:rsidR="0036538C" w:rsidRPr="008C60B7">
        <w:rPr>
          <w:rFonts w:eastAsia="Times New Roman"/>
          <w:color w:val="000000"/>
          <w:lang w:val="ru-RU"/>
        </w:rPr>
        <w:t>ТБО</w:t>
      </w:r>
      <w:r w:rsidR="0036538C" w:rsidRPr="0036538C">
        <w:rPr>
          <w:rFonts w:eastAsia="Times New Roman"/>
          <w:color w:val="000000"/>
          <w:lang w:val="ru-RU"/>
        </w:rPr>
        <w:t xml:space="preserve"> </w:t>
      </w:r>
      <w:r w:rsidR="0036538C" w:rsidRPr="008C60B7">
        <w:rPr>
          <w:rFonts w:eastAsia="Times New Roman"/>
          <w:color w:val="000000"/>
          <w:lang w:val="ru-RU"/>
        </w:rPr>
        <w:t>и</w:t>
      </w:r>
      <w:r w:rsidR="0036538C" w:rsidRPr="0036538C">
        <w:rPr>
          <w:rFonts w:eastAsia="Times New Roman"/>
          <w:color w:val="000000"/>
          <w:lang w:val="ru-RU"/>
        </w:rPr>
        <w:t xml:space="preserve"> </w:t>
      </w:r>
      <w:r w:rsidR="0036538C" w:rsidRPr="008C60B7">
        <w:rPr>
          <w:rFonts w:eastAsia="Times New Roman"/>
          <w:color w:val="000000"/>
          <w:lang w:val="ru-RU"/>
        </w:rPr>
        <w:t>закрытие</w:t>
      </w:r>
      <w:r w:rsidR="0036538C" w:rsidRPr="0036538C">
        <w:rPr>
          <w:rFonts w:eastAsia="Times New Roman"/>
          <w:color w:val="000000"/>
          <w:lang w:val="ru-RU"/>
        </w:rPr>
        <w:t xml:space="preserve"> </w:t>
      </w:r>
      <w:r w:rsidR="0036538C" w:rsidRPr="008C60B7">
        <w:rPr>
          <w:rFonts w:eastAsia="Times New Roman"/>
          <w:color w:val="000000"/>
          <w:lang w:val="ru-RU"/>
        </w:rPr>
        <w:t>свалки</w:t>
      </w:r>
      <w:r w:rsidRPr="0036538C">
        <w:rPr>
          <w:lang w:val="ru-RU"/>
        </w:rPr>
        <w:t>, (</w:t>
      </w:r>
      <w:r w:rsidR="0036538C" w:rsidRPr="0036538C">
        <w:rPr>
          <w:lang w:val="ru-RU"/>
        </w:rPr>
        <w:t>публикация тендерной документации и оценка</w:t>
      </w:r>
      <w:r w:rsidRPr="0036538C">
        <w:rPr>
          <w:lang w:val="ru-RU"/>
        </w:rPr>
        <w:t>);</w:t>
      </w:r>
    </w:p>
    <w:p w:rsidR="00930C08" w:rsidRPr="0036538C" w:rsidRDefault="00930C08" w:rsidP="00930C08">
      <w:pPr>
        <w:pStyle w:val="ListParagraph1"/>
        <w:numPr>
          <w:ilvl w:val="0"/>
          <w:numId w:val="10"/>
        </w:numPr>
        <w:spacing w:before="0" w:after="0" w:line="240" w:lineRule="auto"/>
        <w:rPr>
          <w:lang w:val="ru-RU"/>
        </w:rPr>
      </w:pPr>
      <w:r>
        <w:t>C</w:t>
      </w:r>
      <w:r w:rsidRPr="0036538C">
        <w:rPr>
          <w:lang w:val="ru-RU"/>
        </w:rPr>
        <w:t xml:space="preserve">3 – </w:t>
      </w:r>
      <w:r w:rsidR="0036538C">
        <w:rPr>
          <w:rFonts w:eastAsia="Times New Roman"/>
          <w:color w:val="000000"/>
          <w:lang w:val="ru-RU"/>
        </w:rPr>
        <w:t>Р</w:t>
      </w:r>
      <w:r w:rsidR="0036538C" w:rsidRPr="0036538C">
        <w:rPr>
          <w:rFonts w:eastAsia="Times New Roman"/>
          <w:color w:val="000000"/>
          <w:lang w:val="ru-RU"/>
        </w:rPr>
        <w:t xml:space="preserve">азвития </w:t>
      </w:r>
      <w:proofErr w:type="spellStart"/>
      <w:r w:rsidR="0036538C" w:rsidRPr="0036538C">
        <w:rPr>
          <w:rFonts w:eastAsia="Times New Roman"/>
          <w:color w:val="000000"/>
          <w:lang w:val="ru-RU"/>
        </w:rPr>
        <w:t>потенциала</w:t>
      </w:r>
      <w:r w:rsidR="0036538C" w:rsidRPr="0036538C">
        <w:rPr>
          <w:lang w:val="ru-RU"/>
        </w:rPr>
        <w:t>продолжение</w:t>
      </w:r>
      <w:proofErr w:type="spellEnd"/>
      <w:r w:rsidR="0036538C" w:rsidRPr="0036538C">
        <w:rPr>
          <w:lang w:val="ru-RU"/>
        </w:rPr>
        <w:t xml:space="preserve"> новых сроков в соответствии с </w:t>
      </w:r>
      <w:r w:rsidR="0036538C">
        <w:rPr>
          <w:lang w:val="ru-RU"/>
        </w:rPr>
        <w:t>доп.соглашением</w:t>
      </w:r>
      <w:r w:rsidR="0036538C" w:rsidRPr="0036538C">
        <w:rPr>
          <w:lang w:val="ru-RU"/>
        </w:rPr>
        <w:t xml:space="preserve"> 2</w:t>
      </w:r>
      <w:r w:rsidRPr="0036538C">
        <w:rPr>
          <w:lang w:val="ru-RU"/>
        </w:rPr>
        <w:t xml:space="preserve">; </w:t>
      </w:r>
    </w:p>
    <w:p w:rsidR="00930C08" w:rsidRPr="0036538C" w:rsidRDefault="00930C08" w:rsidP="00930C08">
      <w:pPr>
        <w:pStyle w:val="ListParagraph1"/>
        <w:numPr>
          <w:ilvl w:val="0"/>
          <w:numId w:val="10"/>
        </w:numPr>
        <w:spacing w:before="0" w:after="0" w:line="240" w:lineRule="auto"/>
        <w:rPr>
          <w:lang w:val="ru-RU"/>
        </w:rPr>
      </w:pPr>
      <w:r>
        <w:t>C</w:t>
      </w:r>
      <w:r w:rsidRPr="0036538C">
        <w:rPr>
          <w:lang w:val="ru-RU"/>
        </w:rPr>
        <w:t xml:space="preserve">5 &amp; </w:t>
      </w:r>
      <w:r>
        <w:t>C</w:t>
      </w:r>
      <w:r w:rsidRPr="0036538C">
        <w:rPr>
          <w:lang w:val="ru-RU"/>
        </w:rPr>
        <w:t xml:space="preserve">6 </w:t>
      </w:r>
      <w:r w:rsidR="0036538C" w:rsidRPr="0036538C">
        <w:rPr>
          <w:lang w:val="ru-RU"/>
        </w:rPr>
        <w:t>Консультант по аудиту</w:t>
      </w:r>
      <w:r w:rsidRPr="0036538C">
        <w:rPr>
          <w:lang w:val="ru-RU"/>
        </w:rPr>
        <w:t>;</w:t>
      </w:r>
    </w:p>
    <w:p w:rsidR="00930C08" w:rsidRPr="0036538C" w:rsidRDefault="00930C08" w:rsidP="00930C08">
      <w:pPr>
        <w:pStyle w:val="ListParagraph1"/>
        <w:numPr>
          <w:ilvl w:val="0"/>
          <w:numId w:val="10"/>
        </w:numPr>
        <w:spacing w:before="0" w:after="0" w:line="240" w:lineRule="auto"/>
        <w:rPr>
          <w:lang w:val="ru-RU"/>
        </w:rPr>
      </w:pPr>
      <w:r>
        <w:t>C</w:t>
      </w:r>
      <w:r w:rsidRPr="0036538C">
        <w:rPr>
          <w:lang w:val="ru-RU"/>
        </w:rPr>
        <w:t xml:space="preserve">7 &amp; </w:t>
      </w:r>
      <w:r>
        <w:t>C</w:t>
      </w:r>
      <w:r w:rsidRPr="0036538C">
        <w:rPr>
          <w:lang w:val="ru-RU"/>
        </w:rPr>
        <w:t xml:space="preserve">8 </w:t>
      </w:r>
      <w:r w:rsidR="0036538C">
        <w:rPr>
          <w:rFonts w:eastAsia="Times New Roman"/>
          <w:color w:val="000000"/>
          <w:lang w:val="ru-RU"/>
        </w:rPr>
        <w:t>Консультанты по</w:t>
      </w:r>
      <w:r w:rsidR="0036538C" w:rsidRPr="0036538C">
        <w:rPr>
          <w:rFonts w:eastAsia="Times New Roman"/>
          <w:color w:val="000000"/>
          <w:lang w:val="ru-RU"/>
        </w:rPr>
        <w:t xml:space="preserve"> реконструкция перегрузочной станции и реконструкция и надзор за гаражами</w:t>
      </w:r>
      <w:r w:rsidRPr="0036538C">
        <w:rPr>
          <w:lang w:val="ru-RU"/>
        </w:rPr>
        <w:t>;</w:t>
      </w:r>
    </w:p>
    <w:p w:rsidR="00930C08" w:rsidRDefault="0036538C" w:rsidP="00930C08">
      <w:pPr>
        <w:pStyle w:val="ListParagraph1"/>
        <w:numPr>
          <w:ilvl w:val="0"/>
          <w:numId w:val="10"/>
        </w:numPr>
        <w:spacing w:before="0" w:after="0" w:line="240" w:lineRule="auto"/>
      </w:pPr>
      <w:proofErr w:type="spellStart"/>
      <w:r>
        <w:t>Операционные</w:t>
      </w:r>
      <w:proofErr w:type="spellEnd"/>
      <w:r>
        <w:t xml:space="preserve"> </w:t>
      </w:r>
      <w:proofErr w:type="spellStart"/>
      <w:r>
        <w:t>расходы</w:t>
      </w:r>
      <w:proofErr w:type="spellEnd"/>
      <w:r>
        <w:t xml:space="preserve"> </w:t>
      </w:r>
      <w:r>
        <w:rPr>
          <w:lang w:val="ru-RU"/>
        </w:rPr>
        <w:t>ГРП</w:t>
      </w:r>
      <w:r w:rsidR="00930C08">
        <w:t>;</w:t>
      </w:r>
    </w:p>
    <w:p w:rsidR="00930C08" w:rsidRPr="0036538C" w:rsidRDefault="0036538C" w:rsidP="00930C08">
      <w:pPr>
        <w:pStyle w:val="ListParagraph1"/>
        <w:numPr>
          <w:ilvl w:val="0"/>
          <w:numId w:val="10"/>
        </w:numPr>
        <w:spacing w:before="0" w:after="0" w:line="240" w:lineRule="auto"/>
        <w:rPr>
          <w:lang w:val="ru-RU"/>
        </w:rPr>
      </w:pPr>
      <w:r w:rsidRPr="0036538C">
        <w:rPr>
          <w:lang w:val="ru-RU"/>
        </w:rPr>
        <w:t>Организация обучения персонала заказчика по запросу</w:t>
      </w:r>
      <w:r w:rsidR="00930C08" w:rsidRPr="0036538C">
        <w:rPr>
          <w:lang w:val="ru-RU"/>
        </w:rPr>
        <w:t>;</w:t>
      </w:r>
    </w:p>
    <w:p w:rsidR="00930C08" w:rsidRPr="0036538C" w:rsidRDefault="0036538C" w:rsidP="00930C08">
      <w:pPr>
        <w:spacing w:line="240" w:lineRule="auto"/>
        <w:rPr>
          <w:lang w:val="ru-RU"/>
        </w:rPr>
      </w:pPr>
      <w:r w:rsidRPr="0036538C">
        <w:rPr>
          <w:lang w:val="ru-RU"/>
        </w:rPr>
        <w:t>Готовые платежи за последний период по контрактам проекта, сумма которых приведена ниже</w:t>
      </w:r>
      <w:r w:rsidR="00930C08" w:rsidRPr="0036538C">
        <w:rPr>
          <w:lang w:val="ru-RU"/>
        </w:rPr>
        <w:t xml:space="preserve">. </w:t>
      </w:r>
    </w:p>
    <w:p w:rsidR="00930C08" w:rsidRPr="0036538C" w:rsidRDefault="0036538C" w:rsidP="00930C08">
      <w:pPr>
        <w:spacing w:line="240" w:lineRule="auto"/>
        <w:rPr>
          <w:sz w:val="20"/>
          <w:szCs w:val="20"/>
          <w:u w:val="single"/>
          <w:lang w:val="ru-RU"/>
        </w:rPr>
      </w:pPr>
      <w:r w:rsidRPr="0036538C">
        <w:rPr>
          <w:b/>
          <w:u w:val="single"/>
          <w:lang w:val="ru-RU"/>
        </w:rPr>
        <w:t>Сводка заявок на снятие средств за отчетный период 2020 г. (январь-март 2020 г.)</w:t>
      </w:r>
    </w:p>
    <w:p w:rsidR="00930C08" w:rsidRDefault="00930C08" w:rsidP="00930C08">
      <w:pPr>
        <w:spacing w:line="240" w:lineRule="auto"/>
        <w:rPr>
          <w:sz w:val="20"/>
          <w:szCs w:val="20"/>
        </w:rPr>
      </w:pPr>
      <w:r w:rsidRPr="006A76CD">
        <w:rPr>
          <w:noProof/>
          <w:lang w:val="ru-RU" w:eastAsia="ru-RU"/>
        </w:rPr>
        <w:drawing>
          <wp:inline distT="0" distB="0" distL="0" distR="0">
            <wp:extent cx="6372223" cy="1971675"/>
            <wp:effectExtent l="1905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9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9B" w:rsidRPr="00FA5A9B" w:rsidRDefault="00FA5A9B">
      <w:pPr>
        <w:spacing w:after="0"/>
        <w:rPr>
          <w:rFonts w:ascii="Times New Roman" w:hAnsi="Times New Roman" w:cs="Times New Roman"/>
          <w:lang w:val="ru-RU"/>
        </w:rPr>
      </w:pPr>
    </w:p>
    <w:p w:rsidR="00F11763" w:rsidRPr="00F11763" w:rsidRDefault="00EF264E" w:rsidP="007459C7">
      <w:pPr>
        <w:pStyle w:val="1"/>
        <w:numPr>
          <w:ilvl w:val="0"/>
          <w:numId w:val="4"/>
        </w:numPr>
        <w:spacing w:before="0" w:after="160"/>
        <w:ind w:left="709" w:hanging="709"/>
        <w:jc w:val="both"/>
        <w:rPr>
          <w:lang w:val="ru-RU"/>
        </w:rPr>
      </w:pPr>
      <w:bookmarkStart w:id="25" w:name="_Toc529192430"/>
      <w:bookmarkEnd w:id="22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В</w:t>
      </w:r>
      <w:bookmarkStart w:id="26" w:name="_Toc513212052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недрение социаль</w:t>
      </w:r>
      <w:r w:rsidR="00F11763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ной защиты, Мониторинг и Оценка</w:t>
      </w:r>
      <w:bookmarkEnd w:id="25"/>
      <w:r w:rsidR="00F11763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 </w:t>
      </w:r>
    </w:p>
    <w:p w:rsidR="007459C7" w:rsidRPr="007459C7" w:rsidRDefault="00EF264E" w:rsidP="007459C7">
      <w:pPr>
        <w:pStyle w:val="1"/>
        <w:spacing w:before="0" w:after="160"/>
        <w:ind w:left="851" w:hanging="142"/>
        <w:jc w:val="both"/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</w:pPr>
      <w:bookmarkStart w:id="27" w:name="_Toc529192431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(Задача 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E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)</w:t>
      </w:r>
      <w:bookmarkEnd w:id="26"/>
      <w:bookmarkEnd w:id="27"/>
    </w:p>
    <w:p w:rsidR="00EF264E" w:rsidRPr="007151F3" w:rsidRDefault="00EF264E" w:rsidP="007459C7">
      <w:pPr>
        <w:pStyle w:val="3"/>
        <w:rPr>
          <w:lang w:val="ru-RU"/>
        </w:rPr>
      </w:pPr>
      <w:r w:rsidRPr="007151F3">
        <w:rPr>
          <w:lang w:val="ru-RU"/>
        </w:rPr>
        <w:t>Мониторинг реализации мер по социальным защитным мерам</w:t>
      </w:r>
    </w:p>
    <w:p w:rsidR="00EF264E" w:rsidRDefault="00EF264E">
      <w:pPr>
        <w:pStyle w:val="1f0"/>
        <w:ind w:hanging="720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В соответствии с Заявлением о политике защитных мер АБР, в 2012 году был разработан План отвода земли и переселения (</w:t>
      </w:r>
      <w:proofErr w:type="spellStart"/>
      <w:r>
        <w:rPr>
          <w:rFonts w:ascii="Times New Roman" w:hAnsi="Times New Roman" w:cs="Times New Roman"/>
          <w:lang w:val="ru-RU"/>
        </w:rPr>
        <w:t>ПОЗиП</w:t>
      </w:r>
      <w:proofErr w:type="spellEnd"/>
      <w:r>
        <w:rPr>
          <w:rFonts w:ascii="Times New Roman" w:hAnsi="Times New Roman" w:cs="Times New Roman"/>
          <w:lang w:val="ru-RU"/>
        </w:rPr>
        <w:t>), который б</w:t>
      </w:r>
      <w:r w:rsidR="007C1BE0">
        <w:rPr>
          <w:rFonts w:ascii="Times New Roman" w:hAnsi="Times New Roman" w:cs="Times New Roman"/>
          <w:lang w:val="ru-RU"/>
        </w:rPr>
        <w:t>ыл раскрыт</w:t>
      </w:r>
      <w:r w:rsidR="007C7228">
        <w:rPr>
          <w:rFonts w:ascii="Times New Roman" w:hAnsi="Times New Roman" w:cs="Times New Roman"/>
          <w:lang w:val="ru-RU"/>
        </w:rPr>
        <w:t xml:space="preserve"> в 2013 году. </w:t>
      </w:r>
      <w:proofErr w:type="spellStart"/>
      <w:r w:rsidR="007C7228">
        <w:rPr>
          <w:rFonts w:ascii="Times New Roman" w:hAnsi="Times New Roman" w:cs="Times New Roman"/>
          <w:lang w:val="ru-RU"/>
        </w:rPr>
        <w:t>ПО</w:t>
      </w:r>
      <w:r>
        <w:rPr>
          <w:rFonts w:ascii="Times New Roman" w:hAnsi="Times New Roman" w:cs="Times New Roman"/>
          <w:lang w:val="ru-RU"/>
        </w:rPr>
        <w:t>ЗиП</w:t>
      </w:r>
      <w:proofErr w:type="spellEnd"/>
      <w:r>
        <w:rPr>
          <w:rFonts w:ascii="Times New Roman" w:hAnsi="Times New Roman" w:cs="Times New Roman"/>
          <w:lang w:val="ru-RU"/>
        </w:rPr>
        <w:t xml:space="preserve"> время от времени обновлялся. Меры по защите и смягчению последствий включают следующее:</w:t>
      </w:r>
    </w:p>
    <w:p w:rsidR="00FB1717" w:rsidRPr="00FB1717" w:rsidRDefault="00EF264E" w:rsidP="00FB1717">
      <w:pPr>
        <w:pStyle w:val="1f0"/>
        <w:ind w:left="709" w:hanging="349"/>
        <w:rPr>
          <w:lang w:val="ru-RU"/>
        </w:rPr>
      </w:pPr>
      <w:r>
        <w:rPr>
          <w:rFonts w:ascii="Times New Roman" w:hAnsi="Times New Roman"/>
          <w:lang w:val="ru-RU"/>
        </w:rPr>
        <w:t>(</w:t>
      </w:r>
      <w:proofErr w:type="spellStart"/>
      <w:r>
        <w:rPr>
          <w:rFonts w:ascii="Times New Roman" w:hAnsi="Times New Roman"/>
          <w:lang w:val="ru-RU"/>
        </w:rPr>
        <w:t>i</w:t>
      </w:r>
      <w:proofErr w:type="spellEnd"/>
      <w:r>
        <w:rPr>
          <w:rFonts w:ascii="Times New Roman" w:hAnsi="Times New Roman"/>
          <w:lang w:val="ru-RU"/>
        </w:rPr>
        <w:t>) земли для компенсации земли;</w:t>
      </w:r>
    </w:p>
    <w:p w:rsidR="007C1BE0" w:rsidRDefault="00EF264E" w:rsidP="00FB1717">
      <w:pPr>
        <w:pStyle w:val="1f0"/>
        <w:ind w:left="709" w:hanging="34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(</w:t>
      </w:r>
      <w:proofErr w:type="spellStart"/>
      <w:r>
        <w:rPr>
          <w:rFonts w:ascii="Times New Roman" w:hAnsi="Times New Roman"/>
          <w:lang w:val="ru-RU"/>
        </w:rPr>
        <w:t>ii</w:t>
      </w:r>
      <w:proofErr w:type="spellEnd"/>
      <w:r>
        <w:rPr>
          <w:rFonts w:ascii="Times New Roman" w:hAnsi="Times New Roman"/>
          <w:lang w:val="ru-RU"/>
        </w:rPr>
        <w:t>) компенсация</w:t>
      </w:r>
      <w:r w:rsidR="00893AA2">
        <w:rPr>
          <w:rFonts w:ascii="Times New Roman" w:hAnsi="Times New Roman"/>
          <w:lang w:val="ru-RU"/>
        </w:rPr>
        <w:t xml:space="preserve"> за потерянный урожай</w:t>
      </w:r>
      <w:r w:rsidR="007C1BE0">
        <w:rPr>
          <w:rFonts w:ascii="Times New Roman" w:hAnsi="Times New Roman"/>
          <w:lang w:val="ru-RU"/>
        </w:rPr>
        <w:t xml:space="preserve"> и прибыль</w:t>
      </w:r>
      <w:r w:rsidR="00D3652F">
        <w:rPr>
          <w:rFonts w:ascii="Times New Roman" w:hAnsi="Times New Roman"/>
          <w:lang w:val="ru-RU"/>
        </w:rPr>
        <w:t xml:space="preserve"> (в случаи необходимости)</w:t>
      </w:r>
      <w:r w:rsidR="007C1BE0">
        <w:rPr>
          <w:rFonts w:ascii="Times New Roman" w:hAnsi="Times New Roman"/>
          <w:lang w:val="ru-RU"/>
        </w:rPr>
        <w:t>.</w:t>
      </w:r>
    </w:p>
    <w:p w:rsidR="00FB1717" w:rsidRPr="00FB1717" w:rsidRDefault="00FB1717" w:rsidP="00FB1717">
      <w:pPr>
        <w:pStyle w:val="1f0"/>
        <w:ind w:left="709" w:hanging="349"/>
        <w:rPr>
          <w:rFonts w:ascii="Times New Roman" w:hAnsi="Times New Roman"/>
          <w:lang w:val="ru-RU"/>
        </w:rPr>
      </w:pP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Поскольку строительные работы по проекту еще не начались, Консультант оказал помощь ГРП в управлении и мониторинге вопросов социальной защиты в рамках Проекта, ос</w:t>
      </w:r>
      <w:r w:rsidR="007C1BE0">
        <w:rPr>
          <w:rFonts w:ascii="Times New Roman" w:hAnsi="Times New Roman" w:cs="Times New Roman"/>
          <w:lang w:val="ru-RU"/>
        </w:rPr>
        <w:t>обенно связанных с отводом</w:t>
      </w:r>
      <w:r>
        <w:rPr>
          <w:rFonts w:ascii="Times New Roman" w:hAnsi="Times New Roman" w:cs="Times New Roman"/>
          <w:lang w:val="ru-RU"/>
        </w:rPr>
        <w:t xml:space="preserve"> земли для нового </w:t>
      </w:r>
      <w:r w:rsidR="007C1BE0">
        <w:rPr>
          <w:rFonts w:ascii="Times New Roman" w:hAnsi="Times New Roman" w:cs="Times New Roman"/>
          <w:lang w:val="ru-RU"/>
        </w:rPr>
        <w:t xml:space="preserve">санитарного </w:t>
      </w:r>
      <w:r>
        <w:rPr>
          <w:rFonts w:ascii="Times New Roman" w:hAnsi="Times New Roman" w:cs="Times New Roman"/>
          <w:lang w:val="ru-RU"/>
        </w:rPr>
        <w:t>полигона</w:t>
      </w:r>
      <w:r w:rsidR="007C1BE0">
        <w:rPr>
          <w:rFonts w:ascii="Times New Roman" w:hAnsi="Times New Roman" w:cs="Times New Roman"/>
          <w:lang w:val="ru-RU"/>
        </w:rPr>
        <w:t xml:space="preserve"> ТБО</w:t>
      </w:r>
      <w:r>
        <w:rPr>
          <w:rFonts w:ascii="Times New Roman" w:hAnsi="Times New Roman" w:cs="Times New Roman"/>
          <w:lang w:val="ru-RU"/>
        </w:rPr>
        <w:t xml:space="preserve">. </w:t>
      </w:r>
    </w:p>
    <w:p w:rsidR="00EF264E" w:rsidRPr="00CC07E6" w:rsidRDefault="00EF264E">
      <w:pPr>
        <w:pStyle w:val="1f0"/>
        <w:ind w:left="0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Текущий стат</w:t>
      </w:r>
      <w:r w:rsidR="007C7228">
        <w:rPr>
          <w:rFonts w:ascii="Times New Roman" w:hAnsi="Times New Roman"/>
          <w:b/>
          <w:u w:val="single"/>
          <w:lang w:val="ru-RU"/>
        </w:rPr>
        <w:t>ус отвода земли для нового полигона.</w:t>
      </w:r>
    </w:p>
    <w:p w:rsidR="00EF264E" w:rsidRPr="00CC07E6" w:rsidRDefault="00EF264E">
      <w:pPr>
        <w:spacing w:after="0"/>
        <w:jc w:val="both"/>
        <w:rPr>
          <w:u w:val="single"/>
          <w:lang w:val="ru-RU"/>
        </w:rPr>
      </w:pPr>
    </w:p>
    <w:p w:rsidR="007C7228" w:rsidRDefault="007C7228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соответствии с Решением </w:t>
      </w:r>
      <w:proofErr w:type="spellStart"/>
      <w:r>
        <w:rPr>
          <w:rFonts w:ascii="Times New Roman" w:hAnsi="Times New Roman" w:cs="Times New Roman"/>
          <w:lang w:val="ru-RU"/>
        </w:rPr>
        <w:t>хокимията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Ахангаранского</w:t>
      </w:r>
      <w:proofErr w:type="spellEnd"/>
      <w:r>
        <w:rPr>
          <w:rFonts w:ascii="Times New Roman" w:hAnsi="Times New Roman" w:cs="Times New Roman"/>
          <w:lang w:val="ru-RU"/>
        </w:rPr>
        <w:t xml:space="preserve"> района №1536 от 25 августа 2018 года, земельный участок площадью 30 га, </w:t>
      </w:r>
      <w:r w:rsidR="007C1BE0">
        <w:rPr>
          <w:rFonts w:ascii="Times New Roman" w:hAnsi="Times New Roman" w:cs="Times New Roman"/>
          <w:lang w:val="ru-RU"/>
        </w:rPr>
        <w:t>необходимый</w:t>
      </w:r>
      <w:r>
        <w:rPr>
          <w:rFonts w:ascii="Times New Roman" w:hAnsi="Times New Roman" w:cs="Times New Roman"/>
          <w:lang w:val="ru-RU"/>
        </w:rPr>
        <w:t xml:space="preserve"> для реализации проекта, передается в ГУП «Махсустранс». Данный земельный участок </w:t>
      </w:r>
      <w:r w:rsidR="003C0BEE">
        <w:rPr>
          <w:rFonts w:ascii="Times New Roman" w:hAnsi="Times New Roman" w:cs="Times New Roman"/>
          <w:lang w:val="ru-RU"/>
        </w:rPr>
        <w:t xml:space="preserve">зарегистрирован в Государственном резервном земельном фонде </w:t>
      </w:r>
      <w:proofErr w:type="spellStart"/>
      <w:r w:rsidR="003C0BEE">
        <w:rPr>
          <w:rFonts w:ascii="Times New Roman" w:hAnsi="Times New Roman" w:cs="Times New Roman"/>
          <w:lang w:val="ru-RU"/>
        </w:rPr>
        <w:t>Ахангаранского</w:t>
      </w:r>
      <w:proofErr w:type="spellEnd"/>
      <w:r w:rsidR="003C0BEE">
        <w:rPr>
          <w:rFonts w:ascii="Times New Roman" w:hAnsi="Times New Roman" w:cs="Times New Roman"/>
          <w:lang w:val="ru-RU"/>
        </w:rPr>
        <w:t xml:space="preserve"> района. На этом этапе отвода земли, проект не затрагивает фермера, арендовавшего земельный участок, затронутого </w:t>
      </w:r>
      <w:proofErr w:type="spellStart"/>
      <w:r w:rsidR="003C0BEE">
        <w:rPr>
          <w:rFonts w:ascii="Times New Roman" w:hAnsi="Times New Roman" w:cs="Times New Roman"/>
          <w:lang w:val="ru-RU"/>
        </w:rPr>
        <w:t>ПОЗиП</w:t>
      </w:r>
      <w:proofErr w:type="spellEnd"/>
      <w:r w:rsidR="003C0BEE">
        <w:rPr>
          <w:rFonts w:ascii="Times New Roman" w:hAnsi="Times New Roman" w:cs="Times New Roman"/>
          <w:lang w:val="ru-RU"/>
        </w:rPr>
        <w:t xml:space="preserve"> 2012/2015. 14 августа 2018 года он прекратил </w:t>
      </w:r>
      <w:r w:rsidR="000C36BF">
        <w:rPr>
          <w:rFonts w:ascii="Times New Roman" w:hAnsi="Times New Roman" w:cs="Times New Roman"/>
          <w:lang w:val="ru-RU"/>
        </w:rPr>
        <w:t>свою</w:t>
      </w:r>
      <w:r w:rsidR="003C0BEE">
        <w:rPr>
          <w:rFonts w:ascii="Times New Roman" w:hAnsi="Times New Roman" w:cs="Times New Roman"/>
          <w:lang w:val="ru-RU"/>
        </w:rPr>
        <w:t xml:space="preserve"> деятельность на арендованном земельном участке и сдал</w:t>
      </w:r>
      <w:r w:rsidR="000C36BF">
        <w:rPr>
          <w:rFonts w:ascii="Times New Roman" w:hAnsi="Times New Roman" w:cs="Times New Roman"/>
          <w:lang w:val="ru-RU"/>
        </w:rPr>
        <w:t xml:space="preserve"> землю</w:t>
      </w:r>
      <w:r w:rsidR="003C0BEE">
        <w:rPr>
          <w:rFonts w:ascii="Times New Roman" w:hAnsi="Times New Roman" w:cs="Times New Roman"/>
          <w:lang w:val="ru-RU"/>
        </w:rPr>
        <w:t xml:space="preserve"> </w:t>
      </w:r>
      <w:r w:rsidR="000C36BF">
        <w:rPr>
          <w:rFonts w:ascii="Times New Roman" w:hAnsi="Times New Roman" w:cs="Times New Roman"/>
          <w:lang w:val="ru-RU"/>
        </w:rPr>
        <w:t xml:space="preserve">в резервный земельный фонд соответствующего </w:t>
      </w:r>
      <w:proofErr w:type="spellStart"/>
      <w:r w:rsidR="000C36BF">
        <w:rPr>
          <w:rFonts w:ascii="Times New Roman" w:hAnsi="Times New Roman" w:cs="Times New Roman"/>
          <w:lang w:val="ru-RU"/>
        </w:rPr>
        <w:t>хокимията</w:t>
      </w:r>
      <w:proofErr w:type="spellEnd"/>
      <w:r w:rsidR="003C0BEE">
        <w:rPr>
          <w:rFonts w:ascii="Times New Roman" w:hAnsi="Times New Roman" w:cs="Times New Roman"/>
          <w:lang w:val="ru-RU"/>
        </w:rPr>
        <w:t xml:space="preserve"> </w:t>
      </w:r>
    </w:p>
    <w:p w:rsidR="007C7228" w:rsidRDefault="007C7228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9D4F06" w:rsidRDefault="009D4F06" w:rsidP="009D4F0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55135">
        <w:rPr>
          <w:rFonts w:ascii="Times New Roman" w:hAnsi="Times New Roman" w:cs="Times New Roman"/>
          <w:lang w:val="ru-RU"/>
        </w:rPr>
        <w:t xml:space="preserve">В соответствии с государственным </w:t>
      </w:r>
      <w:proofErr w:type="spellStart"/>
      <w:r>
        <w:rPr>
          <w:rFonts w:ascii="Times New Roman" w:hAnsi="Times New Roman" w:cs="Times New Roman"/>
          <w:lang w:val="ru-RU"/>
        </w:rPr>
        <w:t>законадательством</w:t>
      </w:r>
      <w:proofErr w:type="spellEnd"/>
      <w:r w:rsidRPr="00155135">
        <w:rPr>
          <w:rFonts w:ascii="Times New Roman" w:hAnsi="Times New Roman" w:cs="Times New Roman"/>
          <w:lang w:val="ru-RU"/>
        </w:rPr>
        <w:t xml:space="preserve"> и национальными стандартами существует санитарная зона 1000 м вокруг свалки. В связи с этим законом сомнительно, должна ли выплачиваться какая-либо компенсация. </w:t>
      </w:r>
      <w:r>
        <w:rPr>
          <w:rFonts w:ascii="Times New Roman" w:hAnsi="Times New Roman" w:cs="Times New Roman"/>
          <w:lang w:val="ru-RU"/>
        </w:rPr>
        <w:t>Вести с</w:t>
      </w:r>
      <w:r w:rsidRPr="00155135">
        <w:rPr>
          <w:rFonts w:ascii="Times New Roman" w:hAnsi="Times New Roman" w:cs="Times New Roman"/>
          <w:lang w:val="ru-RU"/>
        </w:rPr>
        <w:t>ельскохозяйственный бизнес</w:t>
      </w:r>
      <w:r>
        <w:rPr>
          <w:rFonts w:ascii="Times New Roman" w:hAnsi="Times New Roman" w:cs="Times New Roman"/>
          <w:lang w:val="ru-RU"/>
        </w:rPr>
        <w:t xml:space="preserve"> на данной </w:t>
      </w:r>
      <w:proofErr w:type="gramStart"/>
      <w:r>
        <w:rPr>
          <w:rFonts w:ascii="Times New Roman" w:hAnsi="Times New Roman" w:cs="Times New Roman"/>
          <w:lang w:val="ru-RU"/>
        </w:rPr>
        <w:t>территории</w:t>
      </w:r>
      <w:proofErr w:type="gramEnd"/>
      <w:r w:rsidRPr="00155135">
        <w:rPr>
          <w:rFonts w:ascii="Times New Roman" w:hAnsi="Times New Roman" w:cs="Times New Roman"/>
          <w:lang w:val="ru-RU"/>
        </w:rPr>
        <w:t xml:space="preserve"> поэтому не допускается.</w:t>
      </w:r>
    </w:p>
    <w:p w:rsidR="00155135" w:rsidRPr="00886A29" w:rsidRDefault="00155135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B11449" w:rsidRDefault="00B11449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B11449">
        <w:rPr>
          <w:rFonts w:ascii="Times New Roman" w:hAnsi="Times New Roman" w:cs="Times New Roman"/>
          <w:lang w:val="ru-RU"/>
        </w:rPr>
        <w:t xml:space="preserve">Для строительства </w:t>
      </w:r>
      <w:r>
        <w:rPr>
          <w:rFonts w:ascii="Times New Roman" w:hAnsi="Times New Roman" w:cs="Times New Roman"/>
          <w:lang w:val="ru-RU"/>
        </w:rPr>
        <w:t>по п</w:t>
      </w:r>
      <w:r w:rsidRPr="00B11449">
        <w:rPr>
          <w:rFonts w:ascii="Times New Roman" w:hAnsi="Times New Roman" w:cs="Times New Roman"/>
          <w:lang w:val="ru-RU"/>
        </w:rPr>
        <w:t>роект</w:t>
      </w:r>
      <w:r>
        <w:rPr>
          <w:rFonts w:ascii="Times New Roman" w:hAnsi="Times New Roman" w:cs="Times New Roman"/>
          <w:lang w:val="ru-RU"/>
        </w:rPr>
        <w:t>у</w:t>
      </w:r>
      <w:r w:rsidRPr="00B11449">
        <w:rPr>
          <w:rFonts w:ascii="Times New Roman" w:hAnsi="Times New Roman" w:cs="Times New Roman"/>
          <w:lang w:val="ru-RU"/>
        </w:rPr>
        <w:t xml:space="preserve"> требуется 30 га сельскохозяйственных земель, выделенных для реализации проекта из местного резервного земельного фонда, и 1,2 га местного резервного земельного фонда для подъездной дороги.</w:t>
      </w:r>
    </w:p>
    <w:p w:rsidR="001D7F53" w:rsidRDefault="001D7F53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1D7F53" w:rsidRDefault="001D7F53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D7F53">
        <w:rPr>
          <w:rFonts w:ascii="Times New Roman" w:hAnsi="Times New Roman" w:cs="Times New Roman"/>
          <w:lang w:val="ru-RU"/>
        </w:rPr>
        <w:t xml:space="preserve">Строительство </w:t>
      </w:r>
      <w:r>
        <w:rPr>
          <w:rFonts w:ascii="Times New Roman" w:hAnsi="Times New Roman" w:cs="Times New Roman"/>
          <w:lang w:val="ru-RU"/>
        </w:rPr>
        <w:t>по п</w:t>
      </w:r>
      <w:r w:rsidRPr="001D7F53">
        <w:rPr>
          <w:rFonts w:ascii="Times New Roman" w:hAnsi="Times New Roman" w:cs="Times New Roman"/>
          <w:lang w:val="ru-RU"/>
        </w:rPr>
        <w:t>роект</w:t>
      </w:r>
      <w:r>
        <w:rPr>
          <w:rFonts w:ascii="Times New Roman" w:hAnsi="Times New Roman" w:cs="Times New Roman"/>
          <w:lang w:val="ru-RU"/>
        </w:rPr>
        <w:t>у</w:t>
      </w:r>
      <w:r w:rsidRPr="001D7F53">
        <w:rPr>
          <w:rFonts w:ascii="Times New Roman" w:hAnsi="Times New Roman" w:cs="Times New Roman"/>
          <w:lang w:val="ru-RU"/>
        </w:rPr>
        <w:t xml:space="preserve"> не повлечет за собой вынужденн</w:t>
      </w:r>
      <w:r>
        <w:rPr>
          <w:rFonts w:ascii="Times New Roman" w:hAnsi="Times New Roman" w:cs="Times New Roman"/>
          <w:lang w:val="ru-RU"/>
        </w:rPr>
        <w:t>ый</w:t>
      </w:r>
      <w:r w:rsidRPr="001D7F5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отвод</w:t>
      </w:r>
      <w:r w:rsidRPr="001D7F53">
        <w:rPr>
          <w:rFonts w:ascii="Times New Roman" w:hAnsi="Times New Roman" w:cs="Times New Roman"/>
          <w:lang w:val="ru-RU"/>
        </w:rPr>
        <w:t xml:space="preserve"> земли и переселение</w:t>
      </w:r>
      <w:r>
        <w:rPr>
          <w:rFonts w:ascii="Times New Roman" w:hAnsi="Times New Roman" w:cs="Times New Roman"/>
          <w:lang w:val="ru-RU"/>
        </w:rPr>
        <w:t>.</w:t>
      </w:r>
    </w:p>
    <w:p w:rsidR="001D7F53" w:rsidRDefault="001D7F53" w:rsidP="001D7F53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1D7F53" w:rsidRPr="001D7F53" w:rsidRDefault="001D7F53" w:rsidP="001D7F53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D7F53">
        <w:rPr>
          <w:rFonts w:ascii="Times New Roman" w:hAnsi="Times New Roman" w:cs="Times New Roman"/>
          <w:lang w:val="ru-RU"/>
        </w:rPr>
        <w:t>1.</w:t>
      </w:r>
      <w:r>
        <w:rPr>
          <w:rFonts w:ascii="Times New Roman" w:hAnsi="Times New Roman" w:cs="Times New Roman"/>
          <w:lang w:val="ru-RU"/>
        </w:rPr>
        <w:t>НЕТ</w:t>
      </w:r>
      <w:r w:rsidRPr="001D7F53">
        <w:rPr>
          <w:rFonts w:ascii="Times New Roman" w:hAnsi="Times New Roman" w:cs="Times New Roman"/>
          <w:lang w:val="ru-RU"/>
        </w:rPr>
        <w:t xml:space="preserve"> ЗАТР</w:t>
      </w:r>
      <w:r>
        <w:rPr>
          <w:rFonts w:ascii="Times New Roman" w:hAnsi="Times New Roman" w:cs="Times New Roman"/>
          <w:lang w:val="ru-RU"/>
        </w:rPr>
        <w:t>ОНУТЫХ ПРОЕКТОМ ЛЮДЕЙ.</w:t>
      </w:r>
    </w:p>
    <w:p w:rsidR="001D7F53" w:rsidRPr="001D7F53" w:rsidRDefault="001D7F53" w:rsidP="001D7F53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D7F53">
        <w:rPr>
          <w:rFonts w:ascii="Times New Roman" w:hAnsi="Times New Roman" w:cs="Times New Roman"/>
          <w:lang w:val="ru-RU"/>
        </w:rPr>
        <w:t xml:space="preserve">Никакого другого воздействия, связанного с </w:t>
      </w:r>
      <w:r>
        <w:rPr>
          <w:rFonts w:ascii="Times New Roman" w:hAnsi="Times New Roman" w:cs="Times New Roman"/>
          <w:lang w:val="ru-RU"/>
        </w:rPr>
        <w:t>отводом</w:t>
      </w:r>
      <w:r w:rsidRPr="001D7F53">
        <w:rPr>
          <w:rFonts w:ascii="Times New Roman" w:hAnsi="Times New Roman" w:cs="Times New Roman"/>
          <w:lang w:val="ru-RU"/>
        </w:rPr>
        <w:t xml:space="preserve"> земли для санитарно</w:t>
      </w:r>
      <w:r>
        <w:rPr>
          <w:rFonts w:ascii="Times New Roman" w:hAnsi="Times New Roman" w:cs="Times New Roman"/>
          <w:lang w:val="ru-RU"/>
        </w:rPr>
        <w:t>го</w:t>
      </w:r>
      <w:r w:rsidRPr="001D7F5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полигона</w:t>
      </w:r>
      <w:r w:rsidRPr="001D7F53">
        <w:rPr>
          <w:rFonts w:ascii="Times New Roman" w:hAnsi="Times New Roman" w:cs="Times New Roman"/>
          <w:lang w:val="ru-RU"/>
        </w:rPr>
        <w:t>, не будет. Существующая свалка будет закрыта после начала эксплуатации ново</w:t>
      </w:r>
      <w:r>
        <w:rPr>
          <w:rFonts w:ascii="Times New Roman" w:hAnsi="Times New Roman" w:cs="Times New Roman"/>
          <w:lang w:val="ru-RU"/>
        </w:rPr>
        <w:t>го</w:t>
      </w:r>
      <w:r w:rsidRPr="001D7F5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санитарного полигона ТБО</w:t>
      </w:r>
      <w:r w:rsidRPr="001D7F53">
        <w:rPr>
          <w:rFonts w:ascii="Times New Roman" w:hAnsi="Times New Roman" w:cs="Times New Roman"/>
          <w:lang w:val="ru-RU"/>
        </w:rPr>
        <w:t>.</w:t>
      </w:r>
    </w:p>
    <w:p w:rsidR="001D7F53" w:rsidRDefault="001D7F53" w:rsidP="001D7F53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D7F53">
        <w:rPr>
          <w:rFonts w:ascii="Times New Roman" w:hAnsi="Times New Roman" w:cs="Times New Roman"/>
          <w:lang w:val="ru-RU"/>
        </w:rPr>
        <w:t>Детальн</w:t>
      </w:r>
      <w:r w:rsidR="00882927">
        <w:rPr>
          <w:rFonts w:ascii="Times New Roman" w:hAnsi="Times New Roman" w:cs="Times New Roman"/>
          <w:lang w:val="ru-RU"/>
        </w:rPr>
        <w:t>ое</w:t>
      </w:r>
      <w:r w:rsidRPr="001D7F53">
        <w:rPr>
          <w:rFonts w:ascii="Times New Roman" w:hAnsi="Times New Roman" w:cs="Times New Roman"/>
          <w:lang w:val="ru-RU"/>
        </w:rPr>
        <w:t xml:space="preserve"> проект</w:t>
      </w:r>
      <w:r>
        <w:rPr>
          <w:rFonts w:ascii="Times New Roman" w:hAnsi="Times New Roman" w:cs="Times New Roman"/>
          <w:lang w:val="ru-RU"/>
        </w:rPr>
        <w:t>ирование</w:t>
      </w:r>
      <w:r w:rsidRPr="001D7F53">
        <w:rPr>
          <w:rFonts w:ascii="Times New Roman" w:hAnsi="Times New Roman" w:cs="Times New Roman"/>
          <w:lang w:val="ru-RU"/>
        </w:rPr>
        <w:t>, разработанн</w:t>
      </w:r>
      <w:r>
        <w:rPr>
          <w:rFonts w:ascii="Times New Roman" w:hAnsi="Times New Roman" w:cs="Times New Roman"/>
          <w:lang w:val="ru-RU"/>
        </w:rPr>
        <w:t>ое</w:t>
      </w:r>
      <w:r w:rsidRPr="001D7F5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</w:t>
      </w:r>
      <w:r w:rsidRPr="001D7F53">
        <w:rPr>
          <w:rFonts w:ascii="Times New Roman" w:hAnsi="Times New Roman" w:cs="Times New Roman"/>
          <w:lang w:val="ru-RU"/>
        </w:rPr>
        <w:t xml:space="preserve"> проект</w:t>
      </w:r>
      <w:r>
        <w:rPr>
          <w:rFonts w:ascii="Times New Roman" w:hAnsi="Times New Roman" w:cs="Times New Roman"/>
          <w:lang w:val="ru-RU"/>
        </w:rPr>
        <w:t>у</w:t>
      </w:r>
      <w:r w:rsidRPr="001D7F53">
        <w:rPr>
          <w:rFonts w:ascii="Times New Roman" w:hAnsi="Times New Roman" w:cs="Times New Roman"/>
          <w:lang w:val="ru-RU"/>
        </w:rPr>
        <w:t>, подтвер</w:t>
      </w:r>
      <w:r>
        <w:rPr>
          <w:rFonts w:ascii="Times New Roman" w:hAnsi="Times New Roman" w:cs="Times New Roman"/>
          <w:lang w:val="ru-RU"/>
        </w:rPr>
        <w:t>дило</w:t>
      </w:r>
      <w:r w:rsidRPr="001D7F53">
        <w:rPr>
          <w:rFonts w:ascii="Times New Roman" w:hAnsi="Times New Roman" w:cs="Times New Roman"/>
          <w:lang w:val="ru-RU"/>
        </w:rPr>
        <w:t xml:space="preserve">, что в проекте не будет задействовано </w:t>
      </w:r>
      <w:r w:rsidR="00882927">
        <w:rPr>
          <w:rFonts w:ascii="Times New Roman" w:hAnsi="Times New Roman" w:cs="Times New Roman"/>
          <w:lang w:val="ru-RU"/>
        </w:rPr>
        <w:t>вынужденного отвода земли и переселения</w:t>
      </w:r>
      <w:r w:rsidRPr="001D7F53">
        <w:rPr>
          <w:rFonts w:ascii="Times New Roman" w:hAnsi="Times New Roman" w:cs="Times New Roman"/>
          <w:lang w:val="ru-RU"/>
        </w:rPr>
        <w:t>. Это будет явно упомянуто в руководстве по проектированию.</w:t>
      </w:r>
    </w:p>
    <w:p w:rsidR="00C828A9" w:rsidRDefault="00C828A9" w:rsidP="001D7F53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 На существующей свалке сортировка ТБО осуществляется сборщиками отходов. В работе задействовано 35-40 сборщиков отходов. Консультант изучил ситуацию с данными сборщиками отходов. Основываясь на результат опроса, Консультант отмечает, что сборщики – это люди, которые официально работают через реабилитационный центр. Работодателем является ООО «</w:t>
      </w:r>
      <w:proofErr w:type="spellStart"/>
      <w:r>
        <w:rPr>
          <w:rFonts w:ascii="Times New Roman" w:hAnsi="Times New Roman" w:cs="Times New Roman"/>
          <w:lang w:val="ru-RU"/>
        </w:rPr>
        <w:t>Мехр-Саховат</w:t>
      </w:r>
      <w:proofErr w:type="spellEnd"/>
      <w:r>
        <w:rPr>
          <w:rFonts w:ascii="Times New Roman" w:hAnsi="Times New Roman" w:cs="Times New Roman"/>
          <w:lang w:val="ru-RU"/>
        </w:rPr>
        <w:t xml:space="preserve">». </w:t>
      </w:r>
      <w:r w:rsidRPr="00C828A9">
        <w:rPr>
          <w:rFonts w:ascii="Times New Roman" w:hAnsi="Times New Roman" w:cs="Times New Roman"/>
          <w:lang w:val="ru-RU"/>
        </w:rPr>
        <w:t xml:space="preserve">Все эти люди обеспечены работодателем надлежащими социальными и трудовыми гарантиями своих доходов / зарплат. В соответствии с запрошенной информацией существует 7 постоянных пунктов сбора отходов и 30-35 сборщиков </w:t>
      </w:r>
      <w:r>
        <w:rPr>
          <w:rFonts w:ascii="Times New Roman" w:hAnsi="Times New Roman" w:cs="Times New Roman"/>
          <w:lang w:val="ru-RU"/>
        </w:rPr>
        <w:t>отходов</w:t>
      </w:r>
      <w:r w:rsidRPr="00C828A9">
        <w:rPr>
          <w:rFonts w:ascii="Times New Roman" w:hAnsi="Times New Roman" w:cs="Times New Roman"/>
          <w:lang w:val="ru-RU"/>
        </w:rPr>
        <w:t xml:space="preserve"> с почасовой ставкой заработной платы. Реабилитационный центр обеспечивает этим людям работу и гарантирует зарплату. После закрытия существующей свалки эти люди будут повторно трудоустроены на други</w:t>
      </w:r>
      <w:r>
        <w:rPr>
          <w:rFonts w:ascii="Times New Roman" w:hAnsi="Times New Roman" w:cs="Times New Roman"/>
          <w:lang w:val="ru-RU"/>
        </w:rPr>
        <w:t>е</w:t>
      </w:r>
      <w:r w:rsidRPr="00C828A9">
        <w:rPr>
          <w:rFonts w:ascii="Times New Roman" w:hAnsi="Times New Roman" w:cs="Times New Roman"/>
          <w:lang w:val="ru-RU"/>
        </w:rPr>
        <w:t xml:space="preserve"> инфраструктурны</w:t>
      </w:r>
      <w:r>
        <w:rPr>
          <w:rFonts w:ascii="Times New Roman" w:hAnsi="Times New Roman" w:cs="Times New Roman"/>
          <w:lang w:val="ru-RU"/>
        </w:rPr>
        <w:t>е</w:t>
      </w:r>
      <w:r w:rsidRPr="00C828A9">
        <w:rPr>
          <w:rFonts w:ascii="Times New Roman" w:hAnsi="Times New Roman" w:cs="Times New Roman"/>
          <w:lang w:val="ru-RU"/>
        </w:rPr>
        <w:t xml:space="preserve"> объект</w:t>
      </w:r>
      <w:r>
        <w:rPr>
          <w:rFonts w:ascii="Times New Roman" w:hAnsi="Times New Roman" w:cs="Times New Roman"/>
          <w:lang w:val="ru-RU"/>
        </w:rPr>
        <w:t>ы</w:t>
      </w:r>
      <w:r w:rsidRPr="00C828A9">
        <w:rPr>
          <w:rFonts w:ascii="Times New Roman" w:hAnsi="Times New Roman" w:cs="Times New Roman"/>
          <w:lang w:val="ru-RU"/>
        </w:rPr>
        <w:t>, таки</w:t>
      </w:r>
      <w:r>
        <w:rPr>
          <w:rFonts w:ascii="Times New Roman" w:hAnsi="Times New Roman" w:cs="Times New Roman"/>
          <w:lang w:val="ru-RU"/>
        </w:rPr>
        <w:t>е</w:t>
      </w:r>
      <w:r w:rsidRPr="00C828A9">
        <w:rPr>
          <w:rFonts w:ascii="Times New Roman" w:hAnsi="Times New Roman" w:cs="Times New Roman"/>
          <w:lang w:val="ru-RU"/>
        </w:rPr>
        <w:t xml:space="preserve"> как пере</w:t>
      </w:r>
      <w:r>
        <w:rPr>
          <w:rFonts w:ascii="Times New Roman" w:hAnsi="Times New Roman" w:cs="Times New Roman"/>
          <w:lang w:val="ru-RU"/>
        </w:rPr>
        <w:t>грузочные</w:t>
      </w:r>
      <w:r w:rsidRPr="00C828A9">
        <w:rPr>
          <w:rFonts w:ascii="Times New Roman" w:hAnsi="Times New Roman" w:cs="Times New Roman"/>
          <w:lang w:val="ru-RU"/>
        </w:rPr>
        <w:t xml:space="preserve"> станции, сортировочные станции, предприятия по благоустройству земель и дорог и т. </w:t>
      </w:r>
      <w:r>
        <w:rPr>
          <w:rFonts w:ascii="Times New Roman" w:hAnsi="Times New Roman" w:cs="Times New Roman"/>
          <w:lang w:val="ru-RU"/>
        </w:rPr>
        <w:t>д</w:t>
      </w:r>
      <w:r w:rsidRPr="00C828A9">
        <w:rPr>
          <w:rFonts w:ascii="Times New Roman" w:hAnsi="Times New Roman" w:cs="Times New Roman"/>
          <w:lang w:val="ru-RU"/>
        </w:rPr>
        <w:t>.</w:t>
      </w:r>
    </w:p>
    <w:p w:rsidR="009D4F06" w:rsidRDefault="002E4ED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 О</w:t>
      </w:r>
      <w:r w:rsidRPr="002E4ED6">
        <w:rPr>
          <w:rFonts w:ascii="Times New Roman" w:hAnsi="Times New Roman" w:cs="Times New Roman"/>
          <w:lang w:val="ru-RU"/>
        </w:rPr>
        <w:t>бщественные консультации были проведены с должностными лицами, местными жителями</w:t>
      </w:r>
      <w:r>
        <w:rPr>
          <w:rFonts w:ascii="Times New Roman" w:hAnsi="Times New Roman" w:cs="Times New Roman"/>
          <w:lang w:val="ru-RU"/>
        </w:rPr>
        <w:t>, живущими рядом с предполагаемым</w:t>
      </w:r>
      <w:r w:rsidRPr="002E4ED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участком</w:t>
      </w:r>
      <w:r w:rsidRPr="002E4ED6">
        <w:rPr>
          <w:rFonts w:ascii="Times New Roman" w:hAnsi="Times New Roman" w:cs="Times New Roman"/>
          <w:lang w:val="ru-RU"/>
        </w:rPr>
        <w:t xml:space="preserve"> проекта, представителями общественности и другими заинтересованными сторонами, чтобы выявить различные проблемы, </w:t>
      </w:r>
      <w:r>
        <w:rPr>
          <w:rFonts w:ascii="Times New Roman" w:hAnsi="Times New Roman" w:cs="Times New Roman"/>
          <w:lang w:val="ru-RU"/>
        </w:rPr>
        <w:t>вопросы</w:t>
      </w:r>
      <w:r w:rsidRPr="002E4ED6">
        <w:rPr>
          <w:rFonts w:ascii="Times New Roman" w:hAnsi="Times New Roman" w:cs="Times New Roman"/>
          <w:lang w:val="ru-RU"/>
        </w:rPr>
        <w:t xml:space="preserve"> / ограничения и перспективы, а также отзывы участников в связи со строительством ново</w:t>
      </w:r>
      <w:r>
        <w:rPr>
          <w:rFonts w:ascii="Times New Roman" w:hAnsi="Times New Roman" w:cs="Times New Roman"/>
          <w:lang w:val="ru-RU"/>
        </w:rPr>
        <w:t>го</w:t>
      </w:r>
      <w:r w:rsidRPr="002E4ED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полигона ТБО</w:t>
      </w:r>
      <w:r w:rsidRPr="002E4ED6">
        <w:rPr>
          <w:rFonts w:ascii="Times New Roman" w:hAnsi="Times New Roman" w:cs="Times New Roman"/>
          <w:lang w:val="ru-RU"/>
        </w:rPr>
        <w:t xml:space="preserve"> в рамках проекта. Консультация охватывает в основном распространение информации </w:t>
      </w:r>
      <w:r>
        <w:rPr>
          <w:rFonts w:ascii="Times New Roman" w:hAnsi="Times New Roman" w:cs="Times New Roman"/>
          <w:lang w:val="ru-RU"/>
        </w:rPr>
        <w:t>п</w:t>
      </w:r>
      <w:r w:rsidRPr="002E4ED6">
        <w:rPr>
          <w:rFonts w:ascii="Times New Roman" w:hAnsi="Times New Roman" w:cs="Times New Roman"/>
          <w:lang w:val="ru-RU"/>
        </w:rPr>
        <w:t xml:space="preserve">о текущей стадии проекта и его масштабах, возможных последствиях, вовлечении местного населения в различные виды деятельности проекта и т. </w:t>
      </w:r>
      <w:r>
        <w:rPr>
          <w:rFonts w:ascii="Times New Roman" w:hAnsi="Times New Roman" w:cs="Times New Roman"/>
          <w:lang w:val="ru-RU"/>
        </w:rPr>
        <w:t>д</w:t>
      </w:r>
      <w:r w:rsidRPr="002E4ED6">
        <w:rPr>
          <w:rFonts w:ascii="Times New Roman" w:hAnsi="Times New Roman" w:cs="Times New Roman"/>
          <w:lang w:val="ru-RU"/>
        </w:rPr>
        <w:t>. Процесс участия общественности включал (</w:t>
      </w:r>
      <w:proofErr w:type="spellStart"/>
      <w:r w:rsidRPr="002E4ED6">
        <w:rPr>
          <w:rFonts w:ascii="Times New Roman" w:hAnsi="Times New Roman" w:cs="Times New Roman"/>
          <w:lang w:val="ru-RU"/>
        </w:rPr>
        <w:t>i</w:t>
      </w:r>
      <w:proofErr w:type="spellEnd"/>
      <w:r w:rsidRPr="002E4ED6">
        <w:rPr>
          <w:rFonts w:ascii="Times New Roman" w:hAnsi="Times New Roman" w:cs="Times New Roman"/>
          <w:lang w:val="ru-RU"/>
        </w:rPr>
        <w:t>) выявление заинтересованных сторон; (</w:t>
      </w:r>
      <w:proofErr w:type="spellStart"/>
      <w:r w:rsidRPr="002E4ED6">
        <w:rPr>
          <w:rFonts w:ascii="Times New Roman" w:hAnsi="Times New Roman" w:cs="Times New Roman"/>
          <w:lang w:val="ru-RU"/>
        </w:rPr>
        <w:t>ii</w:t>
      </w:r>
      <w:proofErr w:type="spellEnd"/>
      <w:r w:rsidRPr="002E4ED6">
        <w:rPr>
          <w:rFonts w:ascii="Times New Roman" w:hAnsi="Times New Roman" w:cs="Times New Roman"/>
          <w:lang w:val="ru-RU"/>
        </w:rPr>
        <w:t>) информирование и предоставление заинтересованным сторонам достаточной справочной и технической информации относительно предлагаемо</w:t>
      </w:r>
      <w:r>
        <w:rPr>
          <w:rFonts w:ascii="Times New Roman" w:hAnsi="Times New Roman" w:cs="Times New Roman"/>
          <w:lang w:val="ru-RU"/>
        </w:rPr>
        <w:t>го</w:t>
      </w:r>
      <w:r w:rsidRPr="002E4ED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строительства по</w:t>
      </w:r>
      <w:r w:rsidRPr="002E4ED6">
        <w:rPr>
          <w:rFonts w:ascii="Times New Roman" w:hAnsi="Times New Roman" w:cs="Times New Roman"/>
          <w:lang w:val="ru-RU"/>
        </w:rPr>
        <w:t xml:space="preserve"> проект</w:t>
      </w:r>
      <w:r>
        <w:rPr>
          <w:rFonts w:ascii="Times New Roman" w:hAnsi="Times New Roman" w:cs="Times New Roman"/>
          <w:lang w:val="ru-RU"/>
        </w:rPr>
        <w:t>у</w:t>
      </w:r>
      <w:r w:rsidRPr="002E4ED6">
        <w:rPr>
          <w:rFonts w:ascii="Times New Roman" w:hAnsi="Times New Roman" w:cs="Times New Roman"/>
          <w:lang w:val="ru-RU"/>
        </w:rPr>
        <w:t>; (</w:t>
      </w:r>
      <w:proofErr w:type="spellStart"/>
      <w:r w:rsidRPr="002E4ED6">
        <w:rPr>
          <w:rFonts w:ascii="Times New Roman" w:hAnsi="Times New Roman" w:cs="Times New Roman"/>
          <w:lang w:val="ru-RU"/>
        </w:rPr>
        <w:t>iii</w:t>
      </w:r>
      <w:proofErr w:type="spellEnd"/>
      <w:r w:rsidRPr="002E4ED6">
        <w:rPr>
          <w:rFonts w:ascii="Times New Roman" w:hAnsi="Times New Roman" w:cs="Times New Roman"/>
          <w:lang w:val="ru-RU"/>
        </w:rPr>
        <w:t>) описание возможностей и механизмов, благодаря которым они могут участвовать и высказывать свое мнение (</w:t>
      </w:r>
      <w:r>
        <w:rPr>
          <w:rFonts w:ascii="Times New Roman" w:hAnsi="Times New Roman" w:cs="Times New Roman"/>
          <w:lang w:val="ru-RU"/>
        </w:rPr>
        <w:t>вопросы</w:t>
      </w:r>
      <w:r w:rsidRPr="002E4ED6">
        <w:rPr>
          <w:rFonts w:ascii="Times New Roman" w:hAnsi="Times New Roman" w:cs="Times New Roman"/>
          <w:lang w:val="ru-RU"/>
        </w:rPr>
        <w:t>, комментарии и проблемы) в отношении предлагаемо</w:t>
      </w:r>
      <w:r>
        <w:rPr>
          <w:rFonts w:ascii="Times New Roman" w:hAnsi="Times New Roman" w:cs="Times New Roman"/>
          <w:lang w:val="ru-RU"/>
        </w:rPr>
        <w:t>го</w:t>
      </w:r>
      <w:r w:rsidRPr="002E4ED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строительства</w:t>
      </w:r>
      <w:r w:rsidRPr="002E4ED6">
        <w:rPr>
          <w:rFonts w:ascii="Times New Roman" w:hAnsi="Times New Roman" w:cs="Times New Roman"/>
          <w:lang w:val="ru-RU"/>
        </w:rPr>
        <w:t>; (</w:t>
      </w:r>
      <w:proofErr w:type="spellStart"/>
      <w:r w:rsidRPr="002E4ED6">
        <w:rPr>
          <w:rFonts w:ascii="Times New Roman" w:hAnsi="Times New Roman" w:cs="Times New Roman"/>
          <w:lang w:val="ru-RU"/>
        </w:rPr>
        <w:t>iv</w:t>
      </w:r>
      <w:proofErr w:type="spellEnd"/>
      <w:r w:rsidRPr="002E4ED6">
        <w:rPr>
          <w:rFonts w:ascii="Times New Roman" w:hAnsi="Times New Roman" w:cs="Times New Roman"/>
          <w:lang w:val="ru-RU"/>
        </w:rPr>
        <w:t xml:space="preserve">) предоставление заинтересованным сторонам отзывов </w:t>
      </w:r>
      <w:r>
        <w:rPr>
          <w:rFonts w:ascii="Times New Roman" w:hAnsi="Times New Roman" w:cs="Times New Roman"/>
          <w:lang w:val="ru-RU"/>
        </w:rPr>
        <w:t>о результатах и ​​рекомендациях</w:t>
      </w:r>
      <w:r w:rsidRPr="002E4ED6">
        <w:rPr>
          <w:rFonts w:ascii="Times New Roman" w:hAnsi="Times New Roman" w:cs="Times New Roman"/>
          <w:lang w:val="ru-RU"/>
        </w:rPr>
        <w:t>; и (</w:t>
      </w:r>
      <w:proofErr w:type="spellStart"/>
      <w:r w:rsidRPr="002E4ED6">
        <w:rPr>
          <w:rFonts w:ascii="Times New Roman" w:hAnsi="Times New Roman" w:cs="Times New Roman"/>
          <w:lang w:val="ru-RU"/>
        </w:rPr>
        <w:t>v</w:t>
      </w:r>
      <w:proofErr w:type="spellEnd"/>
      <w:r w:rsidRPr="002E4ED6">
        <w:rPr>
          <w:rFonts w:ascii="Times New Roman" w:hAnsi="Times New Roman" w:cs="Times New Roman"/>
          <w:lang w:val="ru-RU"/>
        </w:rPr>
        <w:t>) обеспечение соответствия технологическим требованиям в отношении социального и смежного законодательства.</w:t>
      </w:r>
    </w:p>
    <w:p w:rsidR="002E4ED6" w:rsidRDefault="002E4ED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4. </w:t>
      </w:r>
      <w:r w:rsidRPr="002E4ED6">
        <w:rPr>
          <w:rFonts w:ascii="Times New Roman" w:hAnsi="Times New Roman" w:cs="Times New Roman"/>
          <w:lang w:val="ru-RU"/>
        </w:rPr>
        <w:t xml:space="preserve">4 октября 2019 года группа </w:t>
      </w:r>
      <w:r>
        <w:rPr>
          <w:rFonts w:ascii="Times New Roman" w:hAnsi="Times New Roman" w:cs="Times New Roman"/>
          <w:lang w:val="ru-RU"/>
        </w:rPr>
        <w:t>по социальным защитным мерам</w:t>
      </w:r>
      <w:r w:rsidRPr="002E4ED6">
        <w:rPr>
          <w:rFonts w:ascii="Times New Roman" w:hAnsi="Times New Roman" w:cs="Times New Roman"/>
          <w:lang w:val="ru-RU"/>
        </w:rPr>
        <w:t xml:space="preserve"> посетила </w:t>
      </w:r>
      <w:r>
        <w:rPr>
          <w:rFonts w:ascii="Times New Roman" w:hAnsi="Times New Roman" w:cs="Times New Roman"/>
          <w:lang w:val="ru-RU"/>
        </w:rPr>
        <w:t>администрацию</w:t>
      </w:r>
      <w:r w:rsidRPr="002E4ED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района </w:t>
      </w:r>
      <w:r w:rsidRPr="002E4ED6">
        <w:rPr>
          <w:rFonts w:ascii="Times New Roman" w:hAnsi="Times New Roman" w:cs="Times New Roman"/>
          <w:lang w:val="ru-RU"/>
        </w:rPr>
        <w:t xml:space="preserve">и встретилась с представителями </w:t>
      </w:r>
      <w:proofErr w:type="spellStart"/>
      <w:r w:rsidRPr="002E4ED6">
        <w:rPr>
          <w:rFonts w:ascii="Times New Roman" w:hAnsi="Times New Roman" w:cs="Times New Roman"/>
          <w:lang w:val="ru-RU"/>
        </w:rPr>
        <w:t>хокимията</w:t>
      </w:r>
      <w:proofErr w:type="spellEnd"/>
      <w:r w:rsidRPr="002E4ED6">
        <w:rPr>
          <w:rFonts w:ascii="Times New Roman" w:hAnsi="Times New Roman" w:cs="Times New Roman"/>
          <w:lang w:val="ru-RU"/>
        </w:rPr>
        <w:t>, представителями местной общественности и различными заинтересованными сторонами и местными жителями, лидерами сообщества и представителями местного самоуправления. Участникам также была сообщена дата проведения открытой встречи через рекламу в местной администрации и информирование лидеров сообществ.</w:t>
      </w:r>
    </w:p>
    <w:p w:rsidR="002E4ED6" w:rsidRPr="002E4ED6" w:rsidRDefault="002E4ED6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 </w:t>
      </w:r>
      <w:r w:rsidRPr="002E4ED6">
        <w:rPr>
          <w:rFonts w:ascii="Times New Roman" w:hAnsi="Times New Roman" w:cs="Times New Roman"/>
          <w:lang w:val="ru-RU"/>
        </w:rPr>
        <w:t>Общественн</w:t>
      </w:r>
      <w:r>
        <w:rPr>
          <w:rFonts w:ascii="Times New Roman" w:hAnsi="Times New Roman" w:cs="Times New Roman"/>
          <w:lang w:val="ru-RU"/>
        </w:rPr>
        <w:t>ое</w:t>
      </w:r>
      <w:r w:rsidRPr="002E4ED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собрание</w:t>
      </w:r>
      <w:r w:rsidRPr="002E4ED6">
        <w:rPr>
          <w:rFonts w:ascii="Times New Roman" w:hAnsi="Times New Roman" w:cs="Times New Roman"/>
          <w:lang w:val="ru-RU"/>
        </w:rPr>
        <w:t xml:space="preserve"> был</w:t>
      </w:r>
      <w:r>
        <w:rPr>
          <w:rFonts w:ascii="Times New Roman" w:hAnsi="Times New Roman" w:cs="Times New Roman"/>
          <w:lang w:val="ru-RU"/>
        </w:rPr>
        <w:t>о</w:t>
      </w:r>
      <w:r w:rsidRPr="002E4ED6">
        <w:rPr>
          <w:rFonts w:ascii="Times New Roman" w:hAnsi="Times New Roman" w:cs="Times New Roman"/>
          <w:lang w:val="ru-RU"/>
        </w:rPr>
        <w:t xml:space="preserve"> организован</w:t>
      </w:r>
      <w:r>
        <w:rPr>
          <w:rFonts w:ascii="Times New Roman" w:hAnsi="Times New Roman" w:cs="Times New Roman"/>
          <w:lang w:val="ru-RU"/>
        </w:rPr>
        <w:t>о</w:t>
      </w:r>
      <w:r w:rsidRPr="002E4ED6"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хокимията</w:t>
      </w:r>
      <w:proofErr w:type="spellEnd"/>
      <w:r w:rsidRPr="002E4ED6">
        <w:rPr>
          <w:rFonts w:ascii="Times New Roman" w:hAnsi="Times New Roman" w:cs="Times New Roman"/>
          <w:lang w:val="ru-RU"/>
        </w:rPr>
        <w:t xml:space="preserve"> района. Место</w:t>
      </w:r>
      <w:r>
        <w:rPr>
          <w:rFonts w:ascii="Times New Roman" w:hAnsi="Times New Roman" w:cs="Times New Roman"/>
          <w:lang w:val="ru-RU"/>
        </w:rPr>
        <w:t>м</w:t>
      </w:r>
      <w:r w:rsidRPr="002E4ED6">
        <w:rPr>
          <w:rFonts w:ascii="Times New Roman" w:hAnsi="Times New Roman" w:cs="Times New Roman"/>
          <w:lang w:val="ru-RU"/>
        </w:rPr>
        <w:t xml:space="preserve"> встречи </w:t>
      </w:r>
      <w:r>
        <w:rPr>
          <w:rFonts w:ascii="Times New Roman" w:hAnsi="Times New Roman" w:cs="Times New Roman"/>
          <w:lang w:val="ru-RU"/>
        </w:rPr>
        <w:t>являлось</w:t>
      </w:r>
      <w:r w:rsidRPr="002E4ED6">
        <w:rPr>
          <w:rFonts w:ascii="Times New Roman" w:hAnsi="Times New Roman" w:cs="Times New Roman"/>
          <w:lang w:val="ru-RU"/>
        </w:rPr>
        <w:t xml:space="preserve"> в здании </w:t>
      </w:r>
      <w:proofErr w:type="spellStart"/>
      <w:r w:rsidRPr="002E4ED6">
        <w:rPr>
          <w:rFonts w:ascii="Times New Roman" w:hAnsi="Times New Roman" w:cs="Times New Roman"/>
          <w:lang w:val="ru-RU"/>
        </w:rPr>
        <w:t>хокимията</w:t>
      </w:r>
      <w:proofErr w:type="spellEnd"/>
      <w:r w:rsidRPr="002E4ED6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E4ED6">
        <w:rPr>
          <w:rFonts w:ascii="Times New Roman" w:hAnsi="Times New Roman" w:cs="Times New Roman"/>
          <w:lang w:val="ru-RU"/>
        </w:rPr>
        <w:t>Ахангаранского</w:t>
      </w:r>
      <w:proofErr w:type="spellEnd"/>
      <w:r w:rsidRPr="002E4ED6">
        <w:rPr>
          <w:rFonts w:ascii="Times New Roman" w:hAnsi="Times New Roman" w:cs="Times New Roman"/>
          <w:lang w:val="ru-RU"/>
        </w:rPr>
        <w:t xml:space="preserve"> района. 10 участников присутствовали на консультационной встрече. В ходе встречи были обсуждены следующие вопросы:</w:t>
      </w:r>
    </w:p>
    <w:p w:rsidR="002E4ED6" w:rsidRPr="002E4ED6" w:rsidRDefault="002E4ED6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2E4ED6"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ru-RU"/>
        </w:rPr>
        <w:t>П</w:t>
      </w:r>
      <w:r w:rsidRPr="002E4ED6">
        <w:rPr>
          <w:rFonts w:ascii="Times New Roman" w:hAnsi="Times New Roman" w:cs="Times New Roman"/>
          <w:lang w:val="ru-RU"/>
        </w:rPr>
        <w:t xml:space="preserve">ериод строительства; </w:t>
      </w:r>
      <w:r>
        <w:rPr>
          <w:rFonts w:ascii="Times New Roman" w:hAnsi="Times New Roman" w:cs="Times New Roman"/>
          <w:lang w:val="ru-RU"/>
        </w:rPr>
        <w:t>о</w:t>
      </w:r>
      <w:r w:rsidRPr="002E4ED6">
        <w:rPr>
          <w:rFonts w:ascii="Times New Roman" w:hAnsi="Times New Roman" w:cs="Times New Roman"/>
          <w:lang w:val="ru-RU"/>
        </w:rPr>
        <w:t xml:space="preserve">жидаемое начало: 1 или 2 </w:t>
      </w:r>
      <w:r>
        <w:rPr>
          <w:rFonts w:ascii="Times New Roman" w:hAnsi="Times New Roman" w:cs="Times New Roman"/>
          <w:lang w:val="ru-RU"/>
        </w:rPr>
        <w:t>к</w:t>
      </w:r>
      <w:r w:rsidRPr="002E4ED6">
        <w:rPr>
          <w:rFonts w:ascii="Times New Roman" w:hAnsi="Times New Roman" w:cs="Times New Roman"/>
          <w:lang w:val="ru-RU"/>
        </w:rPr>
        <w:t>вартал 2020</w:t>
      </w:r>
    </w:p>
    <w:p w:rsidR="002E4ED6" w:rsidRPr="002E4ED6" w:rsidRDefault="002E4ED6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2E4ED6">
        <w:rPr>
          <w:rFonts w:ascii="Times New Roman" w:hAnsi="Times New Roman" w:cs="Times New Roman"/>
          <w:lang w:val="ru-RU"/>
        </w:rPr>
        <w:t>• Порядок выбора подрядчика на строительные работы после оценки, ожидается в январе 2020 года</w:t>
      </w:r>
    </w:p>
    <w:p w:rsidR="002E4ED6" w:rsidRPr="002E4ED6" w:rsidRDefault="002E4ED6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2E4ED6"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ru-RU"/>
        </w:rPr>
        <w:t>П</w:t>
      </w:r>
      <w:r w:rsidRPr="002E4ED6">
        <w:rPr>
          <w:rFonts w:ascii="Times New Roman" w:hAnsi="Times New Roman" w:cs="Times New Roman"/>
          <w:lang w:val="ru-RU"/>
        </w:rPr>
        <w:t xml:space="preserve">орядок закрытия существующей свалки; после оценки ожидается </w:t>
      </w:r>
      <w:r>
        <w:rPr>
          <w:rFonts w:ascii="Times New Roman" w:hAnsi="Times New Roman" w:cs="Times New Roman"/>
          <w:lang w:val="ru-RU"/>
        </w:rPr>
        <w:t xml:space="preserve">в </w:t>
      </w:r>
      <w:r w:rsidRPr="002E4ED6">
        <w:rPr>
          <w:rFonts w:ascii="Times New Roman" w:hAnsi="Times New Roman" w:cs="Times New Roman"/>
          <w:lang w:val="ru-RU"/>
        </w:rPr>
        <w:t>январ</w:t>
      </w:r>
      <w:r>
        <w:rPr>
          <w:rFonts w:ascii="Times New Roman" w:hAnsi="Times New Roman" w:cs="Times New Roman"/>
          <w:lang w:val="ru-RU"/>
        </w:rPr>
        <w:t>е</w:t>
      </w:r>
      <w:r w:rsidRPr="002E4ED6">
        <w:rPr>
          <w:rFonts w:ascii="Times New Roman" w:hAnsi="Times New Roman" w:cs="Times New Roman"/>
          <w:lang w:val="ru-RU"/>
        </w:rPr>
        <w:t xml:space="preserve"> 2020</w:t>
      </w:r>
    </w:p>
    <w:p w:rsidR="002E4ED6" w:rsidRPr="002E4ED6" w:rsidRDefault="002E4ED6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2E4ED6"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ru-RU"/>
        </w:rPr>
        <w:t>Э</w:t>
      </w:r>
      <w:r w:rsidRPr="002E4ED6">
        <w:rPr>
          <w:rFonts w:ascii="Times New Roman" w:hAnsi="Times New Roman" w:cs="Times New Roman"/>
          <w:lang w:val="ru-RU"/>
        </w:rPr>
        <w:t>лектроснабжение строительных работ; локальная электросеть и генераторы</w:t>
      </w:r>
    </w:p>
    <w:p w:rsidR="008E70C1" w:rsidRDefault="002E4ED6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2E4ED6">
        <w:rPr>
          <w:rFonts w:ascii="Times New Roman" w:hAnsi="Times New Roman" w:cs="Times New Roman"/>
          <w:lang w:val="ru-RU"/>
        </w:rPr>
        <w:t>Воздействия от строительных работ существующи</w:t>
      </w:r>
      <w:r w:rsidR="008E70C1">
        <w:rPr>
          <w:rFonts w:ascii="Times New Roman" w:hAnsi="Times New Roman" w:cs="Times New Roman"/>
          <w:lang w:val="ru-RU"/>
        </w:rPr>
        <w:t>м</w:t>
      </w:r>
      <w:r w:rsidRPr="002E4ED6">
        <w:rPr>
          <w:rFonts w:ascii="Times New Roman" w:hAnsi="Times New Roman" w:cs="Times New Roman"/>
          <w:lang w:val="ru-RU"/>
        </w:rPr>
        <w:t xml:space="preserve"> сельскохозяйственны</w:t>
      </w:r>
      <w:r w:rsidR="008E70C1">
        <w:rPr>
          <w:rFonts w:ascii="Times New Roman" w:hAnsi="Times New Roman" w:cs="Times New Roman"/>
          <w:lang w:val="ru-RU"/>
        </w:rPr>
        <w:t>м угодьям</w:t>
      </w:r>
      <w:r w:rsidRPr="002E4ED6">
        <w:rPr>
          <w:rFonts w:ascii="Times New Roman" w:hAnsi="Times New Roman" w:cs="Times New Roman"/>
          <w:lang w:val="ru-RU"/>
        </w:rPr>
        <w:t xml:space="preserve"> и дорог</w:t>
      </w:r>
      <w:r w:rsidR="008E70C1">
        <w:rPr>
          <w:rFonts w:ascii="Times New Roman" w:hAnsi="Times New Roman" w:cs="Times New Roman"/>
          <w:lang w:val="ru-RU"/>
        </w:rPr>
        <w:t>ам</w:t>
      </w:r>
      <w:r w:rsidRPr="002E4ED6">
        <w:rPr>
          <w:rFonts w:ascii="Times New Roman" w:hAnsi="Times New Roman" w:cs="Times New Roman"/>
          <w:lang w:val="ru-RU"/>
        </w:rPr>
        <w:t xml:space="preserve"> не ожидается. </w:t>
      </w:r>
    </w:p>
    <w:p w:rsidR="002E4ED6" w:rsidRDefault="002E4ED6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2E4ED6">
        <w:rPr>
          <w:rFonts w:ascii="Times New Roman" w:hAnsi="Times New Roman" w:cs="Times New Roman"/>
          <w:lang w:val="ru-RU"/>
        </w:rPr>
        <w:lastRenderedPageBreak/>
        <w:t xml:space="preserve">6. Будущие консультационные мероприятия будут координироваться ГРП / ГУП </w:t>
      </w:r>
      <w:r w:rsidR="008E70C1">
        <w:rPr>
          <w:rFonts w:ascii="Times New Roman" w:hAnsi="Times New Roman" w:cs="Times New Roman"/>
          <w:lang w:val="ru-RU"/>
        </w:rPr>
        <w:t>«Махсустранс»</w:t>
      </w:r>
      <w:r w:rsidRPr="002E4ED6">
        <w:rPr>
          <w:rFonts w:ascii="Times New Roman" w:hAnsi="Times New Roman" w:cs="Times New Roman"/>
          <w:lang w:val="ru-RU"/>
        </w:rPr>
        <w:t xml:space="preserve"> и </w:t>
      </w:r>
      <w:r w:rsidR="008E70C1">
        <w:rPr>
          <w:rFonts w:ascii="Times New Roman" w:hAnsi="Times New Roman" w:cs="Times New Roman"/>
          <w:lang w:val="ru-RU"/>
        </w:rPr>
        <w:t>К</w:t>
      </w:r>
      <w:r w:rsidRPr="002E4ED6">
        <w:rPr>
          <w:rFonts w:ascii="Times New Roman" w:hAnsi="Times New Roman" w:cs="Times New Roman"/>
          <w:lang w:val="ru-RU"/>
        </w:rPr>
        <w:t xml:space="preserve">онсультантов </w:t>
      </w:r>
      <w:r w:rsidR="008E70C1">
        <w:rPr>
          <w:rFonts w:ascii="Times New Roman" w:hAnsi="Times New Roman" w:cs="Times New Roman"/>
          <w:lang w:val="ru-RU"/>
        </w:rPr>
        <w:t>«</w:t>
      </w:r>
      <w:r w:rsidRPr="002E4ED6">
        <w:rPr>
          <w:rFonts w:ascii="Times New Roman" w:hAnsi="Times New Roman" w:cs="Times New Roman"/>
          <w:lang w:val="ru-RU"/>
        </w:rPr>
        <w:t>CUCD</w:t>
      </w:r>
      <w:r w:rsidR="008E70C1">
        <w:rPr>
          <w:rFonts w:ascii="Times New Roman" w:hAnsi="Times New Roman" w:cs="Times New Roman"/>
          <w:lang w:val="ru-RU"/>
        </w:rPr>
        <w:t>» для обеспечения того,</w:t>
      </w:r>
      <w:r w:rsidRPr="002E4ED6">
        <w:rPr>
          <w:rFonts w:ascii="Times New Roman" w:hAnsi="Times New Roman" w:cs="Times New Roman"/>
          <w:lang w:val="ru-RU"/>
        </w:rPr>
        <w:t xml:space="preserve"> что</w:t>
      </w:r>
      <w:r w:rsidR="008E70C1">
        <w:rPr>
          <w:rFonts w:ascii="Times New Roman" w:hAnsi="Times New Roman" w:cs="Times New Roman"/>
          <w:lang w:val="ru-RU"/>
        </w:rPr>
        <w:t>бы</w:t>
      </w:r>
      <w:r w:rsidRPr="002E4ED6">
        <w:rPr>
          <w:rFonts w:ascii="Times New Roman" w:hAnsi="Times New Roman" w:cs="Times New Roman"/>
          <w:lang w:val="ru-RU"/>
        </w:rPr>
        <w:t xml:space="preserve"> сообщества полностью осведомлены о мероприятиях на всех этапах реализации </w:t>
      </w:r>
      <w:r w:rsidR="008E70C1">
        <w:rPr>
          <w:rFonts w:ascii="Times New Roman" w:hAnsi="Times New Roman" w:cs="Times New Roman"/>
          <w:lang w:val="ru-RU"/>
        </w:rPr>
        <w:t>п</w:t>
      </w:r>
      <w:r w:rsidRPr="002E4ED6">
        <w:rPr>
          <w:rFonts w:ascii="Times New Roman" w:hAnsi="Times New Roman" w:cs="Times New Roman"/>
          <w:lang w:val="ru-RU"/>
        </w:rPr>
        <w:t>роекта.</w:t>
      </w:r>
    </w:p>
    <w:p w:rsidR="009749D2" w:rsidRDefault="009749D2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7. В ходе Фазы строительства, группа инженеров будет работать в сотрудничестве со своими специалистами по социальным и экологическим вопросам. </w:t>
      </w:r>
    </w:p>
    <w:p w:rsidR="009749D2" w:rsidRDefault="009749D2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соответствии с требованиями АБР, из-за отсутствия воздействий связанных с принудительным отводом земли и переселением, </w:t>
      </w:r>
      <w:r w:rsidRPr="009749D2">
        <w:rPr>
          <w:rFonts w:ascii="Times New Roman" w:hAnsi="Times New Roman" w:cs="Times New Roman"/>
          <w:b/>
          <w:lang w:val="ru-RU"/>
        </w:rPr>
        <w:t xml:space="preserve">отчет о комплексной экспертизе </w:t>
      </w:r>
      <w:r>
        <w:rPr>
          <w:rFonts w:ascii="Times New Roman" w:hAnsi="Times New Roman" w:cs="Times New Roman"/>
          <w:lang w:val="ru-RU"/>
        </w:rPr>
        <w:t>был разработан и предоставлен ГРП, ГУП «Махсустранс» и АБР.</w:t>
      </w:r>
    </w:p>
    <w:p w:rsidR="009749D2" w:rsidRDefault="009749D2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Отчет о комплексной экспертизе был пересмотрен в соответствии с комментариями местного специалиста АБР.</w:t>
      </w:r>
    </w:p>
    <w:p w:rsidR="009749D2" w:rsidRDefault="009749D2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9749D2">
        <w:rPr>
          <w:rFonts w:ascii="Times New Roman" w:hAnsi="Times New Roman" w:cs="Times New Roman"/>
          <w:lang w:val="ru-RU"/>
        </w:rPr>
        <w:t xml:space="preserve">Согласно комментариям местного </w:t>
      </w:r>
      <w:r>
        <w:rPr>
          <w:rFonts w:ascii="Times New Roman" w:hAnsi="Times New Roman" w:cs="Times New Roman"/>
          <w:lang w:val="ru-RU"/>
        </w:rPr>
        <w:t>специалиста</w:t>
      </w:r>
      <w:r w:rsidRPr="009749D2">
        <w:rPr>
          <w:rFonts w:ascii="Times New Roman" w:hAnsi="Times New Roman" w:cs="Times New Roman"/>
          <w:lang w:val="ru-RU"/>
        </w:rPr>
        <w:t xml:space="preserve"> АБР, о</w:t>
      </w:r>
      <w:r>
        <w:rPr>
          <w:rFonts w:ascii="Times New Roman" w:hAnsi="Times New Roman" w:cs="Times New Roman"/>
          <w:lang w:val="ru-RU"/>
        </w:rPr>
        <w:t>тчет</w:t>
      </w:r>
      <w:r w:rsidRPr="009749D2">
        <w:rPr>
          <w:rFonts w:ascii="Times New Roman" w:hAnsi="Times New Roman" w:cs="Times New Roman"/>
          <w:lang w:val="ru-RU"/>
        </w:rPr>
        <w:t xml:space="preserve"> был отдельно подготовлен и дополнен  запрошенными разъяснениями и пояснениями к документам рабочего проекта.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9749D2" w:rsidRPr="009749D2" w:rsidRDefault="009749D2" w:rsidP="002E4ED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9749D2">
        <w:rPr>
          <w:rFonts w:ascii="Times New Roman" w:hAnsi="Times New Roman" w:cs="Times New Roman"/>
          <w:lang w:val="ru-RU"/>
        </w:rPr>
        <w:t xml:space="preserve">В рамках отчета проводятся необходимые мероприятия, проверки и исследования на местах в соответствии с требованиями АБР, обязательно, чтобы проект на стадии детального проектирования соответствовал экологическим и социальным </w:t>
      </w:r>
      <w:r>
        <w:rPr>
          <w:rFonts w:ascii="Times New Roman" w:hAnsi="Times New Roman" w:cs="Times New Roman"/>
          <w:lang w:val="ru-RU"/>
        </w:rPr>
        <w:t>защитным мерам</w:t>
      </w:r>
      <w:r w:rsidRPr="009749D2">
        <w:rPr>
          <w:rFonts w:ascii="Times New Roman" w:hAnsi="Times New Roman" w:cs="Times New Roman"/>
          <w:lang w:val="ru-RU"/>
        </w:rPr>
        <w:t xml:space="preserve"> АБР. </w:t>
      </w:r>
      <w:proofErr w:type="gramStart"/>
      <w:r w:rsidRPr="009749D2">
        <w:rPr>
          <w:rFonts w:ascii="Times New Roman" w:hAnsi="Times New Roman" w:cs="Times New Roman"/>
          <w:lang w:val="ru-RU"/>
        </w:rPr>
        <w:t xml:space="preserve">То же самое относится и к </w:t>
      </w:r>
      <w:r>
        <w:rPr>
          <w:rFonts w:ascii="Times New Roman" w:hAnsi="Times New Roman" w:cs="Times New Roman"/>
          <w:lang w:val="ru-RU"/>
        </w:rPr>
        <w:t xml:space="preserve">Плану по оценке </w:t>
      </w:r>
      <w:proofErr w:type="spellStart"/>
      <w:r>
        <w:rPr>
          <w:rFonts w:ascii="Times New Roman" w:hAnsi="Times New Roman" w:cs="Times New Roman"/>
          <w:lang w:val="ru-RU"/>
        </w:rPr>
        <w:t>гендерных</w:t>
      </w:r>
      <w:proofErr w:type="spellEnd"/>
      <w:r>
        <w:rPr>
          <w:rFonts w:ascii="Times New Roman" w:hAnsi="Times New Roman" w:cs="Times New Roman"/>
          <w:lang w:val="ru-RU"/>
        </w:rPr>
        <w:t xml:space="preserve"> факторов и бедности («</w:t>
      </w:r>
      <w:r>
        <w:rPr>
          <w:rFonts w:ascii="Times New Roman" w:hAnsi="Times New Roman" w:cs="Times New Roman"/>
          <w:lang w:val="en-US"/>
        </w:rPr>
        <w:t>GAP</w:t>
      </w:r>
      <w:r>
        <w:rPr>
          <w:rFonts w:ascii="Times New Roman" w:hAnsi="Times New Roman" w:cs="Times New Roman"/>
          <w:lang w:val="ru-RU"/>
        </w:rPr>
        <w:t>»)</w:t>
      </w:r>
      <w:r w:rsidRPr="009749D2">
        <w:rPr>
          <w:rFonts w:ascii="Times New Roman" w:hAnsi="Times New Roman" w:cs="Times New Roman"/>
          <w:lang w:val="ru-RU"/>
        </w:rPr>
        <w:t xml:space="preserve">, подготовленный на </w:t>
      </w:r>
      <w:r>
        <w:rPr>
          <w:rFonts w:ascii="Times New Roman" w:hAnsi="Times New Roman" w:cs="Times New Roman"/>
          <w:lang w:val="ru-RU"/>
        </w:rPr>
        <w:t>полугодовой</w:t>
      </w:r>
      <w:r w:rsidRPr="009749D2">
        <w:rPr>
          <w:rFonts w:ascii="Times New Roman" w:hAnsi="Times New Roman" w:cs="Times New Roman"/>
          <w:lang w:val="ru-RU"/>
        </w:rPr>
        <w:t xml:space="preserve"> период, и до сих пор не изменился</w:t>
      </w:r>
      <w:r>
        <w:rPr>
          <w:rFonts w:ascii="Times New Roman" w:hAnsi="Times New Roman" w:cs="Times New Roman"/>
          <w:lang w:val="ru-RU"/>
        </w:rPr>
        <w:t xml:space="preserve"> </w:t>
      </w:r>
      <w:r w:rsidRPr="009749D2">
        <w:rPr>
          <w:rFonts w:ascii="Times New Roman" w:hAnsi="Times New Roman" w:cs="Times New Roman"/>
          <w:lang w:val="ru-RU"/>
        </w:rPr>
        <w:t xml:space="preserve">(представлено в Приложении 1 к </w:t>
      </w:r>
      <w:r w:rsidR="00E92DA1">
        <w:rPr>
          <w:rFonts w:ascii="Times New Roman" w:hAnsi="Times New Roman" w:cs="Times New Roman"/>
          <w:lang w:val="ru-RU"/>
        </w:rPr>
        <w:t>г</w:t>
      </w:r>
      <w:r w:rsidRPr="009749D2">
        <w:rPr>
          <w:rFonts w:ascii="Times New Roman" w:hAnsi="Times New Roman" w:cs="Times New Roman"/>
          <w:lang w:val="ru-RU"/>
        </w:rPr>
        <w:t xml:space="preserve">одовому отчету </w:t>
      </w:r>
      <w:r w:rsidR="00E92DA1">
        <w:rPr>
          <w:rFonts w:ascii="Times New Roman" w:hAnsi="Times New Roman" w:cs="Times New Roman"/>
          <w:lang w:val="ru-RU"/>
        </w:rPr>
        <w:t>п</w:t>
      </w:r>
      <w:r w:rsidRPr="009749D2">
        <w:rPr>
          <w:rFonts w:ascii="Times New Roman" w:hAnsi="Times New Roman" w:cs="Times New Roman"/>
          <w:lang w:val="ru-RU"/>
        </w:rPr>
        <w:t>о социальн</w:t>
      </w:r>
      <w:r w:rsidR="00E92DA1">
        <w:rPr>
          <w:rFonts w:ascii="Times New Roman" w:hAnsi="Times New Roman" w:cs="Times New Roman"/>
          <w:lang w:val="ru-RU"/>
        </w:rPr>
        <w:t>ым</w:t>
      </w:r>
      <w:r w:rsidRPr="009749D2">
        <w:rPr>
          <w:rFonts w:ascii="Times New Roman" w:hAnsi="Times New Roman" w:cs="Times New Roman"/>
          <w:lang w:val="ru-RU"/>
        </w:rPr>
        <w:t xml:space="preserve"> защит</w:t>
      </w:r>
      <w:r w:rsidR="00E92DA1">
        <w:rPr>
          <w:rFonts w:ascii="Times New Roman" w:hAnsi="Times New Roman" w:cs="Times New Roman"/>
          <w:lang w:val="ru-RU"/>
        </w:rPr>
        <w:t>ным мерам</w:t>
      </w:r>
      <w:r w:rsidRPr="009749D2">
        <w:rPr>
          <w:rFonts w:ascii="Times New Roman" w:hAnsi="Times New Roman" w:cs="Times New Roman"/>
          <w:lang w:val="ru-RU"/>
        </w:rPr>
        <w:t>)</w:t>
      </w:r>
      <w:r w:rsidR="00E92DA1">
        <w:rPr>
          <w:rFonts w:ascii="Times New Roman" w:hAnsi="Times New Roman" w:cs="Times New Roman"/>
          <w:lang w:val="ru-RU"/>
        </w:rPr>
        <w:t>.</w:t>
      </w:r>
      <w:r w:rsidRPr="009749D2">
        <w:rPr>
          <w:rFonts w:ascii="Times New Roman" w:hAnsi="Times New Roman" w:cs="Times New Roman"/>
          <w:lang w:val="ru-RU"/>
        </w:rPr>
        <w:t xml:space="preserve"> </w:t>
      </w:r>
      <w:proofErr w:type="gramEnd"/>
    </w:p>
    <w:p w:rsidR="002E4ED6" w:rsidRDefault="002E4ED6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38670C" w:rsidRDefault="00EF264E" w:rsidP="007459C7">
      <w:pPr>
        <w:pStyle w:val="3"/>
        <w:rPr>
          <w:lang w:val="ru-RU"/>
        </w:rPr>
      </w:pPr>
      <w:r w:rsidRPr="0038670C">
        <w:rPr>
          <w:lang w:val="ru-RU"/>
        </w:rPr>
        <w:t>Мониторинг и оценка окружающей среды</w:t>
      </w: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 xml:space="preserve">В настоящее время нет никаких прямых действий, так как этап строительства еще не начался. Процесс мониторинга в настоящее время находится в режиме ожидания из-за отсутствия </w:t>
      </w:r>
      <w:r w:rsidR="00694A50">
        <w:rPr>
          <w:rFonts w:ascii="Times New Roman" w:hAnsi="Times New Roman"/>
          <w:lang w:val="ru-RU"/>
        </w:rPr>
        <w:t>мероприятий</w:t>
      </w:r>
      <w:r w:rsidRPr="000D3F11">
        <w:rPr>
          <w:rFonts w:ascii="Times New Roman" w:hAnsi="Times New Roman"/>
          <w:lang w:val="ru-RU"/>
        </w:rPr>
        <w:t xml:space="preserve"> на </w:t>
      </w:r>
      <w:r>
        <w:rPr>
          <w:rFonts w:ascii="Times New Roman" w:hAnsi="Times New Roman"/>
          <w:lang w:val="ru-RU"/>
        </w:rPr>
        <w:t>участке</w:t>
      </w:r>
      <w:r w:rsidRPr="000D3F11">
        <w:rPr>
          <w:rFonts w:ascii="Times New Roman" w:hAnsi="Times New Roman"/>
          <w:lang w:val="ru-RU"/>
        </w:rPr>
        <w:t>.</w:t>
      </w: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 xml:space="preserve">Соответствующие вещи в настоящее время рассматриваются Консультантом C_2 - Проектирование и надзор за санитарным </w:t>
      </w:r>
      <w:r>
        <w:rPr>
          <w:rFonts w:ascii="Times New Roman" w:hAnsi="Times New Roman"/>
          <w:lang w:val="ru-RU"/>
        </w:rPr>
        <w:t>полигоном</w:t>
      </w:r>
      <w:r w:rsidRPr="000D3F11">
        <w:rPr>
          <w:rFonts w:ascii="Times New Roman" w:hAnsi="Times New Roman"/>
          <w:lang w:val="ru-RU"/>
        </w:rPr>
        <w:t xml:space="preserve"> для реализации в проекте. Как упомянуто выше с Консультантом </w:t>
      </w:r>
      <w:r>
        <w:rPr>
          <w:rFonts w:ascii="Times New Roman" w:hAnsi="Times New Roman"/>
          <w:lang w:val="ru-RU"/>
        </w:rPr>
        <w:t>«</w:t>
      </w:r>
      <w:r w:rsidRPr="000D3F11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0D3F11">
        <w:rPr>
          <w:rFonts w:ascii="Times New Roman" w:hAnsi="Times New Roman"/>
          <w:lang w:val="ru-RU"/>
        </w:rPr>
        <w:t xml:space="preserve"> - Проектирование санитарн</w:t>
      </w:r>
      <w:r>
        <w:rPr>
          <w:rFonts w:ascii="Times New Roman" w:hAnsi="Times New Roman"/>
          <w:lang w:val="ru-RU"/>
        </w:rPr>
        <w:t>ого полигона ТБО</w:t>
      </w:r>
      <w:r w:rsidRPr="000D3F11">
        <w:rPr>
          <w:rFonts w:ascii="Times New Roman" w:hAnsi="Times New Roman"/>
          <w:lang w:val="ru-RU"/>
        </w:rPr>
        <w:t xml:space="preserve">, специалист по социальным вопросам и специалист по окружающей среде </w:t>
      </w:r>
      <w:r>
        <w:rPr>
          <w:rFonts w:ascii="Times New Roman" w:hAnsi="Times New Roman"/>
          <w:lang w:val="ru-RU"/>
        </w:rPr>
        <w:t>(</w:t>
      </w:r>
      <w:r w:rsidRPr="000D3F11">
        <w:rPr>
          <w:rFonts w:ascii="Times New Roman" w:hAnsi="Times New Roman"/>
          <w:lang w:val="ru-RU"/>
        </w:rPr>
        <w:t xml:space="preserve">NIE </w:t>
      </w:r>
      <w:proofErr w:type="spellStart"/>
      <w:r w:rsidRPr="000D3F11">
        <w:rPr>
          <w:rFonts w:ascii="Times New Roman" w:hAnsi="Times New Roman"/>
          <w:lang w:val="ru-RU"/>
        </w:rPr>
        <w:t>Mingtao</w:t>
      </w:r>
      <w:proofErr w:type="spellEnd"/>
      <w:r>
        <w:rPr>
          <w:rFonts w:ascii="Times New Roman" w:hAnsi="Times New Roman"/>
          <w:lang w:val="ru-RU"/>
        </w:rPr>
        <w:t>)</w:t>
      </w:r>
      <w:r w:rsidRPr="000D3F11">
        <w:rPr>
          <w:rFonts w:ascii="Times New Roman" w:hAnsi="Times New Roman"/>
          <w:lang w:val="ru-RU"/>
        </w:rPr>
        <w:t xml:space="preserve"> провел различные посещения </w:t>
      </w:r>
      <w:r>
        <w:rPr>
          <w:rFonts w:ascii="Times New Roman" w:hAnsi="Times New Roman"/>
          <w:lang w:val="ru-RU"/>
        </w:rPr>
        <w:t>участка</w:t>
      </w:r>
      <w:r w:rsidRPr="000D3F1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</w:t>
      </w:r>
      <w:r w:rsidRPr="000D3F11">
        <w:rPr>
          <w:rFonts w:ascii="Times New Roman" w:hAnsi="Times New Roman"/>
          <w:lang w:val="ru-RU"/>
        </w:rPr>
        <w:t>А</w:t>
      </w:r>
      <w:r>
        <w:rPr>
          <w:rFonts w:ascii="Times New Roman" w:hAnsi="Times New Roman"/>
          <w:lang w:val="ru-RU"/>
        </w:rPr>
        <w:t>х</w:t>
      </w:r>
      <w:r w:rsidRPr="000D3F11">
        <w:rPr>
          <w:rFonts w:ascii="Times New Roman" w:hAnsi="Times New Roman"/>
          <w:lang w:val="ru-RU"/>
        </w:rPr>
        <w:t>анг</w:t>
      </w:r>
      <w:r>
        <w:rPr>
          <w:rFonts w:ascii="Times New Roman" w:hAnsi="Times New Roman"/>
          <w:lang w:val="ru-RU"/>
        </w:rPr>
        <w:t>а</w:t>
      </w:r>
      <w:r w:rsidRPr="000D3F11">
        <w:rPr>
          <w:rFonts w:ascii="Times New Roman" w:hAnsi="Times New Roman"/>
          <w:lang w:val="ru-RU"/>
        </w:rPr>
        <w:t>ран</w:t>
      </w:r>
      <w:r>
        <w:rPr>
          <w:rFonts w:ascii="Times New Roman" w:hAnsi="Times New Roman"/>
          <w:lang w:val="ru-RU"/>
        </w:rPr>
        <w:t>»</w:t>
      </w:r>
      <w:r w:rsidRPr="000D3F11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  <w:r w:rsidRPr="000D3F11">
        <w:rPr>
          <w:rFonts w:ascii="Times New Roman" w:hAnsi="Times New Roman"/>
          <w:lang w:val="ru-RU"/>
        </w:rPr>
        <w:t>Цель состояла в том, чтобы представить их в связанных с проектом вопросах для земельной стороны в мае и июне 2019 года. Соответствующие встречи с этими специалистами были проведены дополнительно в их или нашем офисе, чтобы они могли лучше понять текущую или текущую ситуацию</w:t>
      </w:r>
      <w:r>
        <w:rPr>
          <w:rFonts w:ascii="Times New Roman" w:hAnsi="Times New Roman"/>
          <w:lang w:val="ru-RU"/>
        </w:rPr>
        <w:t>,</w:t>
      </w:r>
      <w:r w:rsidRPr="000D3F11">
        <w:rPr>
          <w:rFonts w:ascii="Times New Roman" w:hAnsi="Times New Roman"/>
          <w:lang w:val="ru-RU"/>
        </w:rPr>
        <w:t xml:space="preserve"> находящиеся в режиме ожидания обстоятельства и / или проблемы.</w:t>
      </w: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</w:p>
    <w:p w:rsidR="000D3F11" w:rsidRP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>В ходе инспекции и проведенных встреч была согласована общая методология оценки и мониторинга реализации ПУОС для будущей строительной деятельности.</w:t>
      </w:r>
    </w:p>
    <w:p w:rsidR="000D3F11" w:rsidRP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>Встречи п</w:t>
      </w:r>
      <w:r w:rsidR="00A43901">
        <w:rPr>
          <w:rFonts w:ascii="Times New Roman" w:hAnsi="Times New Roman"/>
          <w:lang w:val="ru-RU"/>
        </w:rPr>
        <w:t xml:space="preserve">родолжатся после представления предварительного проектирования </w:t>
      </w:r>
      <w:r w:rsidRPr="000D3F11">
        <w:rPr>
          <w:rFonts w:ascii="Times New Roman" w:hAnsi="Times New Roman"/>
          <w:lang w:val="ru-RU"/>
        </w:rPr>
        <w:t xml:space="preserve">нового </w:t>
      </w:r>
      <w:r w:rsidR="00A43901">
        <w:rPr>
          <w:rFonts w:ascii="Times New Roman" w:hAnsi="Times New Roman"/>
          <w:lang w:val="ru-RU"/>
        </w:rPr>
        <w:t>полигона</w:t>
      </w:r>
      <w:r w:rsidRPr="000D3F11">
        <w:rPr>
          <w:rFonts w:ascii="Times New Roman" w:hAnsi="Times New Roman"/>
          <w:lang w:val="ru-RU"/>
        </w:rPr>
        <w:t xml:space="preserve"> для оценки того, что запрашиваемая экспертиза была выполнена в соответствии с задачей 3 - Управление безопасным хранением… контракта.</w:t>
      </w: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>Мониторинг и отчетность по проекту будут проводиться до начала строительства, во время строительства и во время эксплуатации.</w:t>
      </w:r>
    </w:p>
    <w:p w:rsidR="00CA37AE" w:rsidRPr="00CA37AE" w:rsidRDefault="00CA37AE" w:rsidP="003243FF">
      <w:pPr>
        <w:pStyle w:val="1f0"/>
        <w:ind w:left="0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i/>
          <w:lang w:val="en-US"/>
        </w:rPr>
        <w:t>\</w:t>
      </w:r>
    </w:p>
    <w:p w:rsidR="00EF264E" w:rsidRPr="00CC07E6" w:rsidRDefault="00EF264E">
      <w:pPr>
        <w:pStyle w:val="1"/>
        <w:numPr>
          <w:ilvl w:val="0"/>
          <w:numId w:val="4"/>
        </w:numPr>
        <w:spacing w:before="0" w:after="160"/>
        <w:jc w:val="both"/>
        <w:rPr>
          <w:lang w:val="ru-RU"/>
        </w:rPr>
      </w:pPr>
      <w:bookmarkStart w:id="28" w:name="_Toc513212053"/>
      <w:bookmarkStart w:id="29" w:name="_Toc529192432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СМИ и Связи с Общественностью (Задача F)</w:t>
      </w:r>
      <w:bookmarkEnd w:id="28"/>
      <w:bookmarkEnd w:id="29"/>
    </w:p>
    <w:p w:rsidR="00EF264E" w:rsidRPr="00897F03" w:rsidRDefault="00EF264E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рамках этой задачи, Консультант помог ГРП и Клиенту инициировать обновление и модернизацию существующего </w:t>
      </w:r>
      <w:proofErr w:type="spellStart"/>
      <w:r>
        <w:rPr>
          <w:rFonts w:ascii="Times New Roman" w:hAnsi="Times New Roman" w:cs="Times New Roman"/>
          <w:lang w:val="ru-RU"/>
        </w:rPr>
        <w:t>веб-сайта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Махсустранс</w:t>
      </w:r>
      <w:proofErr w:type="spellEnd"/>
      <w:r>
        <w:rPr>
          <w:rFonts w:ascii="Times New Roman" w:hAnsi="Times New Roman" w:cs="Times New Roman"/>
          <w:lang w:val="ru-RU"/>
        </w:rPr>
        <w:t xml:space="preserve">, с тем чтобы иметь возможность регулярно размещать информацию о деятельности и прогрессе по Проекту, а также через </w:t>
      </w:r>
      <w:proofErr w:type="spellStart"/>
      <w:r>
        <w:rPr>
          <w:rFonts w:ascii="Times New Roman" w:hAnsi="Times New Roman" w:cs="Times New Roman"/>
          <w:lang w:val="ru-RU"/>
        </w:rPr>
        <w:t>веб-сайт</w:t>
      </w:r>
      <w:proofErr w:type="spellEnd"/>
      <w:r>
        <w:rPr>
          <w:rFonts w:ascii="Times New Roman" w:hAnsi="Times New Roman" w:cs="Times New Roman"/>
          <w:lang w:val="ru-RU"/>
        </w:rPr>
        <w:t xml:space="preserve"> Исполнительного агентства создать механизм рассмотрения жалоб для потенциально пострадавших людей. С 15 марта 2018 года все соответствующие документы, связанные с проектом, доступны на официальн</w:t>
      </w:r>
      <w:r w:rsidR="00897F03">
        <w:rPr>
          <w:rFonts w:ascii="Times New Roman" w:hAnsi="Times New Roman" w:cs="Times New Roman"/>
          <w:lang w:val="ru-RU"/>
        </w:rPr>
        <w:t xml:space="preserve">ом </w:t>
      </w:r>
      <w:proofErr w:type="spellStart"/>
      <w:r w:rsidR="00897F03">
        <w:rPr>
          <w:rFonts w:ascii="Times New Roman" w:hAnsi="Times New Roman" w:cs="Times New Roman"/>
          <w:lang w:val="ru-RU"/>
        </w:rPr>
        <w:t>веб-сайте</w:t>
      </w:r>
      <w:proofErr w:type="spellEnd"/>
      <w:r w:rsidR="00897F03">
        <w:rPr>
          <w:rFonts w:ascii="Times New Roman" w:hAnsi="Times New Roman" w:cs="Times New Roman"/>
          <w:lang w:val="ru-RU"/>
        </w:rPr>
        <w:t xml:space="preserve"> ГУП «</w:t>
      </w:r>
      <w:proofErr w:type="spellStart"/>
      <w:r w:rsidR="00897F03">
        <w:rPr>
          <w:rFonts w:ascii="Times New Roman" w:hAnsi="Times New Roman" w:cs="Times New Roman"/>
          <w:lang w:val="ru-RU"/>
        </w:rPr>
        <w:t>Махсустранс</w:t>
      </w:r>
      <w:proofErr w:type="spellEnd"/>
      <w:r w:rsidR="00897F03">
        <w:rPr>
          <w:rFonts w:ascii="Times New Roman" w:hAnsi="Times New Roman" w:cs="Times New Roman"/>
          <w:lang w:val="ru-RU"/>
        </w:rPr>
        <w:t xml:space="preserve">». В этом квартале он будет представлен для </w:t>
      </w:r>
      <w:proofErr w:type="spellStart"/>
      <w:r w:rsidR="00897F03">
        <w:rPr>
          <w:rFonts w:ascii="Times New Roman" w:hAnsi="Times New Roman" w:cs="Times New Roman"/>
          <w:lang w:val="ru-RU"/>
        </w:rPr>
        <w:t>веб-сайта</w:t>
      </w:r>
      <w:proofErr w:type="spellEnd"/>
      <w:r w:rsidR="00897F03">
        <w:rPr>
          <w:rFonts w:ascii="Times New Roman" w:hAnsi="Times New Roman" w:cs="Times New Roman"/>
          <w:lang w:val="ru-RU"/>
        </w:rPr>
        <w:t xml:space="preserve"> до конца июля 2019 года.</w:t>
      </w:r>
    </w:p>
    <w:p w:rsidR="007F06EB" w:rsidRDefault="00897F03">
      <w:pPr>
        <w:jc w:val="both"/>
        <w:rPr>
          <w:rFonts w:ascii="Times New Roman" w:hAnsi="Times New Roman" w:cs="Times New Roman"/>
          <w:lang w:val="ru-RU"/>
        </w:rPr>
      </w:pPr>
      <w:r w:rsidRPr="00897F03">
        <w:rPr>
          <w:rFonts w:ascii="Times New Roman" w:hAnsi="Times New Roman" w:cs="Times New Roman"/>
          <w:lang w:val="ru-RU"/>
        </w:rPr>
        <w:t>Общественные консультации с фермерами и местным населением,</w:t>
      </w:r>
      <w:r>
        <w:rPr>
          <w:rFonts w:ascii="Times New Roman" w:hAnsi="Times New Roman" w:cs="Times New Roman"/>
          <w:lang w:val="ru-RU"/>
        </w:rPr>
        <w:t xml:space="preserve"> проживающим</w:t>
      </w:r>
      <w:r w:rsidRPr="00897F0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на </w:t>
      </w:r>
      <w:r w:rsidRPr="00897F03">
        <w:rPr>
          <w:rFonts w:ascii="Times New Roman" w:hAnsi="Times New Roman" w:cs="Times New Roman"/>
          <w:lang w:val="ru-RU"/>
        </w:rPr>
        <w:t>окрестности нового полигона, о потенциальных экологических и социальных рисках и проблемах</w:t>
      </w:r>
      <w:r>
        <w:rPr>
          <w:rFonts w:ascii="Times New Roman" w:hAnsi="Times New Roman" w:cs="Times New Roman"/>
          <w:lang w:val="ru-RU"/>
        </w:rPr>
        <w:t xml:space="preserve"> собственности</w:t>
      </w:r>
      <w:r w:rsidRPr="00897F03">
        <w:rPr>
          <w:rFonts w:ascii="Times New Roman" w:hAnsi="Times New Roman" w:cs="Times New Roman"/>
          <w:lang w:val="ru-RU"/>
        </w:rPr>
        <w:t xml:space="preserve"> ожидаются в начале </w:t>
      </w:r>
      <w:r>
        <w:rPr>
          <w:rFonts w:ascii="Times New Roman" w:hAnsi="Times New Roman" w:cs="Times New Roman"/>
          <w:lang w:val="ru-RU"/>
        </w:rPr>
        <w:t>работ</w:t>
      </w:r>
      <w:r w:rsidRPr="00897F0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</w:t>
      </w:r>
      <w:r w:rsidRPr="00897F03">
        <w:rPr>
          <w:rFonts w:ascii="Times New Roman" w:hAnsi="Times New Roman" w:cs="Times New Roman"/>
          <w:lang w:val="ru-RU"/>
        </w:rPr>
        <w:t>троительной компании полигона для создания нового полигона и закрытия старо</w:t>
      </w:r>
      <w:r>
        <w:rPr>
          <w:rFonts w:ascii="Times New Roman" w:hAnsi="Times New Roman" w:cs="Times New Roman"/>
          <w:lang w:val="ru-RU"/>
        </w:rPr>
        <w:t>й свалки</w:t>
      </w:r>
      <w:r w:rsidRPr="00897F03">
        <w:rPr>
          <w:rFonts w:ascii="Times New Roman" w:hAnsi="Times New Roman" w:cs="Times New Roman"/>
          <w:lang w:val="ru-RU"/>
        </w:rPr>
        <w:t xml:space="preserve"> и должны быть продолжены по необходимости.</w:t>
      </w:r>
    </w:p>
    <w:p w:rsidR="00EF264E" w:rsidRPr="00CC07E6" w:rsidRDefault="00EF264E">
      <w:pPr>
        <w:pStyle w:val="1"/>
        <w:numPr>
          <w:ilvl w:val="0"/>
          <w:numId w:val="4"/>
        </w:numPr>
        <w:spacing w:before="0" w:after="160"/>
        <w:jc w:val="both"/>
        <w:rPr>
          <w:lang w:val="ru-RU"/>
        </w:rPr>
      </w:pPr>
      <w:bookmarkStart w:id="30" w:name="_Toc513212054"/>
      <w:bookmarkStart w:id="31" w:name="_Toc529192433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lastRenderedPageBreak/>
        <w:t>ДРУГИЕ МЕРОПРИЯТИЯ И ЗАДАЧИ, ВЫПОЛНЕННЫЕ КОНСУЛЬТАНТОМ</w:t>
      </w:r>
      <w:bookmarkEnd w:id="30"/>
      <w:bookmarkEnd w:id="31"/>
    </w:p>
    <w:p w:rsidR="00EF264E" w:rsidRDefault="00EF264E">
      <w:pPr>
        <w:pStyle w:val="1f0"/>
        <w:ind w:left="360"/>
        <w:rPr>
          <w:rFonts w:ascii="Times New Roman" w:hAnsi="Times New Roman"/>
          <w:b/>
          <w:lang w:val="ru-RU"/>
        </w:rPr>
      </w:pPr>
    </w:p>
    <w:p w:rsidR="00EF264E" w:rsidRPr="0026750F" w:rsidRDefault="009E700C">
      <w:pPr>
        <w:pStyle w:val="1f0"/>
        <w:ind w:left="0"/>
        <w:rPr>
          <w:lang w:val="ru-RU"/>
        </w:rPr>
      </w:pPr>
      <w:r w:rsidRPr="0026750F">
        <w:rPr>
          <w:rFonts w:ascii="Times New Roman" w:hAnsi="Times New Roman"/>
          <w:lang w:val="ru-RU"/>
        </w:rPr>
        <w:t xml:space="preserve">В дополнение к вышеупомянутым </w:t>
      </w:r>
      <w:r w:rsidR="0026750F" w:rsidRPr="0026750F">
        <w:rPr>
          <w:rFonts w:ascii="Times New Roman" w:hAnsi="Times New Roman"/>
          <w:lang w:val="ru-RU"/>
        </w:rPr>
        <w:t>мероприятиям, Консультант ГРП выполнил следующие подзадачи:</w:t>
      </w:r>
    </w:p>
    <w:p w:rsidR="00EF264E" w:rsidRDefault="00EF264E">
      <w:pPr>
        <w:spacing w:after="0" w:line="240" w:lineRule="auto"/>
        <w:jc w:val="both"/>
        <w:rPr>
          <w:lang w:val="ru-RU"/>
        </w:rPr>
      </w:pPr>
    </w:p>
    <w:p w:rsidR="00EA0064" w:rsidRPr="00EA0064" w:rsidRDefault="00EA0064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Взаимосвязь между «Махсустранс» и другими Консультантами,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15AA3">
        <w:rPr>
          <w:rFonts w:ascii="Times New Roman" w:hAnsi="Times New Roman" w:cs="Times New Roman"/>
          <w:lang w:val="ru-RU"/>
        </w:rPr>
        <w:t>Поддержка Консультанта C</w:t>
      </w:r>
      <w:r>
        <w:rPr>
          <w:rFonts w:ascii="Times New Roman" w:hAnsi="Times New Roman" w:cs="Times New Roman"/>
          <w:lang w:val="ru-RU"/>
        </w:rPr>
        <w:t>_2 - П</w:t>
      </w:r>
      <w:r w:rsidRPr="00115AA3">
        <w:rPr>
          <w:rFonts w:ascii="Times New Roman" w:hAnsi="Times New Roman" w:cs="Times New Roman"/>
          <w:lang w:val="ru-RU"/>
        </w:rPr>
        <w:t>роект</w:t>
      </w:r>
      <w:r>
        <w:rPr>
          <w:rFonts w:ascii="Times New Roman" w:hAnsi="Times New Roman" w:cs="Times New Roman"/>
          <w:lang w:val="ru-RU"/>
        </w:rPr>
        <w:t>ирование</w:t>
      </w:r>
      <w:r w:rsidRPr="00115AA3">
        <w:rPr>
          <w:rFonts w:ascii="Times New Roman" w:hAnsi="Times New Roman" w:cs="Times New Roman"/>
          <w:lang w:val="ru-RU"/>
        </w:rPr>
        <w:t xml:space="preserve"> и надзор за</w:t>
      </w:r>
      <w:r>
        <w:rPr>
          <w:rFonts w:ascii="Times New Roman" w:hAnsi="Times New Roman" w:cs="Times New Roman"/>
          <w:lang w:val="ru-RU"/>
        </w:rPr>
        <w:t xml:space="preserve"> санитарным</w:t>
      </w:r>
      <w:r w:rsidRPr="00115AA3">
        <w:rPr>
          <w:rFonts w:ascii="Times New Roman" w:hAnsi="Times New Roman" w:cs="Times New Roman"/>
          <w:lang w:val="ru-RU"/>
        </w:rPr>
        <w:t xml:space="preserve"> полигоном</w:t>
      </w:r>
      <w:r w:rsidR="00897F03">
        <w:rPr>
          <w:rFonts w:ascii="Times New Roman" w:hAnsi="Times New Roman" w:cs="Times New Roman"/>
          <w:lang w:val="ru-RU"/>
        </w:rPr>
        <w:t xml:space="preserve"> в вопросах надзора</w:t>
      </w:r>
      <w:r>
        <w:rPr>
          <w:rFonts w:ascii="Times New Roman" w:hAnsi="Times New Roman" w:cs="Times New Roman"/>
          <w:lang w:val="ru-RU"/>
        </w:rPr>
        <w:t>,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15AA3">
        <w:rPr>
          <w:rFonts w:ascii="Times New Roman" w:hAnsi="Times New Roman" w:cs="Times New Roman"/>
          <w:lang w:val="ru-RU"/>
        </w:rPr>
        <w:t>Коммуникация и помощь Постав</w:t>
      </w:r>
      <w:r w:rsidR="00897F03">
        <w:rPr>
          <w:rFonts w:ascii="Times New Roman" w:hAnsi="Times New Roman" w:cs="Times New Roman"/>
          <w:lang w:val="ru-RU"/>
        </w:rPr>
        <w:t xml:space="preserve">щику «POSCO </w:t>
      </w:r>
      <w:proofErr w:type="spellStart"/>
      <w:r w:rsidR="00897F03">
        <w:rPr>
          <w:rFonts w:ascii="Times New Roman" w:hAnsi="Times New Roman" w:cs="Times New Roman"/>
          <w:lang w:val="ru-RU"/>
        </w:rPr>
        <w:t>Daewoo</w:t>
      </w:r>
      <w:proofErr w:type="spellEnd"/>
      <w:r w:rsidR="00897F0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97F03">
        <w:rPr>
          <w:rFonts w:ascii="Times New Roman" w:hAnsi="Times New Roman" w:cs="Times New Roman"/>
          <w:lang w:val="ru-RU"/>
        </w:rPr>
        <w:t>Co</w:t>
      </w:r>
      <w:proofErr w:type="spellEnd"/>
      <w:r w:rsidR="00897F03">
        <w:rPr>
          <w:rFonts w:ascii="Times New Roman" w:hAnsi="Times New Roman" w:cs="Times New Roman"/>
          <w:lang w:val="ru-RU"/>
        </w:rPr>
        <w:t>.» в вопросах гарантийного срока</w:t>
      </w:r>
      <w:r w:rsidRPr="00115AA3">
        <w:rPr>
          <w:rFonts w:ascii="Times New Roman" w:hAnsi="Times New Roman" w:cs="Times New Roman"/>
          <w:lang w:val="ru-RU"/>
        </w:rPr>
        <w:t>, связи по вопросам дефектов;</w:t>
      </w:r>
    </w:p>
    <w:p w:rsidR="004C2DAF" w:rsidRPr="004C2DAF" w:rsidRDefault="00E4651D" w:rsidP="004C2DA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>Участие во встречах с сотрудниками АБР, сотрудниками ГРП, головного офиса компании "</w:t>
      </w:r>
      <w:proofErr w:type="spellStart"/>
      <w:r w:rsidRPr="00E4651D">
        <w:rPr>
          <w:rFonts w:ascii="Times New Roman" w:hAnsi="Times New Roman" w:cs="Times New Roman"/>
          <w:lang w:val="ru-RU"/>
        </w:rPr>
        <w:t>Махсустранс</w:t>
      </w:r>
      <w:proofErr w:type="spellEnd"/>
      <w:r w:rsidRPr="00E4651D">
        <w:rPr>
          <w:rFonts w:ascii="Times New Roman" w:hAnsi="Times New Roman" w:cs="Times New Roman"/>
          <w:lang w:val="ru-RU"/>
        </w:rPr>
        <w:t xml:space="preserve">" и местных правительственных учреждений по мере необходимости по вопросам, связанным с задачей C1 </w:t>
      </w:r>
      <w:proofErr w:type="spellStart"/>
      <w:r>
        <w:rPr>
          <w:rFonts w:ascii="Times New Roman" w:hAnsi="Times New Roman" w:cs="Times New Roman"/>
          <w:lang w:val="ru-RU"/>
        </w:rPr>
        <w:t>ГРП</w:t>
      </w:r>
      <w:r w:rsidRPr="00E4651D">
        <w:rPr>
          <w:rFonts w:ascii="Times New Roman" w:hAnsi="Times New Roman" w:cs="Times New Roman"/>
          <w:lang w:val="ru-RU"/>
        </w:rPr>
        <w:t>-Консультанты</w:t>
      </w:r>
      <w:proofErr w:type="spellEnd"/>
      <w:r w:rsidRPr="00E4651D">
        <w:rPr>
          <w:rFonts w:ascii="Times New Roman" w:hAnsi="Times New Roman" w:cs="Times New Roman"/>
          <w:lang w:val="ru-RU"/>
        </w:rPr>
        <w:t xml:space="preserve">, консультантом C2 - Статус консультанта по проектированию санитарных полигонов, консультантом C7 - </w:t>
      </w:r>
      <w:proofErr w:type="spellStart"/>
      <w:r>
        <w:rPr>
          <w:rFonts w:ascii="Times New Roman" w:hAnsi="Times New Roman" w:cs="Times New Roman"/>
          <w:lang w:val="ru-RU"/>
        </w:rPr>
        <w:t>Реконсрукция</w:t>
      </w:r>
      <w:proofErr w:type="spellEnd"/>
      <w:r w:rsidRPr="00E4651D">
        <w:rPr>
          <w:rFonts w:ascii="Times New Roman" w:hAnsi="Times New Roman" w:cs="Times New Roman"/>
          <w:lang w:val="ru-RU"/>
        </w:rPr>
        <w:t xml:space="preserve"> пере</w:t>
      </w:r>
      <w:r>
        <w:rPr>
          <w:rFonts w:ascii="Times New Roman" w:hAnsi="Times New Roman" w:cs="Times New Roman"/>
          <w:lang w:val="ru-RU"/>
        </w:rPr>
        <w:t>грузочно</w:t>
      </w:r>
      <w:r w:rsidRPr="00E4651D">
        <w:rPr>
          <w:rFonts w:ascii="Times New Roman" w:hAnsi="Times New Roman" w:cs="Times New Roman"/>
          <w:lang w:val="ru-RU"/>
        </w:rPr>
        <w:t xml:space="preserve">й станции и C8 - </w:t>
      </w:r>
      <w:proofErr w:type="spellStart"/>
      <w:r>
        <w:rPr>
          <w:rFonts w:ascii="Times New Roman" w:hAnsi="Times New Roman" w:cs="Times New Roman"/>
          <w:lang w:val="ru-RU"/>
        </w:rPr>
        <w:t>Реконсрукция</w:t>
      </w:r>
      <w:proofErr w:type="spellEnd"/>
      <w:r w:rsidRPr="00E4651D">
        <w:rPr>
          <w:rFonts w:ascii="Times New Roman" w:hAnsi="Times New Roman" w:cs="Times New Roman"/>
          <w:lang w:val="ru-RU"/>
        </w:rPr>
        <w:t xml:space="preserve"> гаражей</w:t>
      </w:r>
      <w:r w:rsidR="004C2DAF">
        <w:rPr>
          <w:rFonts w:ascii="Times New Roman" w:hAnsi="Times New Roman" w:cs="Times New Roman"/>
          <w:lang w:val="ru-RU"/>
        </w:rPr>
        <w:t>,</w:t>
      </w:r>
    </w:p>
    <w:p w:rsidR="00CC53C2" w:rsidRDefault="00E4651D" w:rsidP="00CC53C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 xml:space="preserve">Поддержка ГРП и </w:t>
      </w:r>
      <w:proofErr w:type="spellStart"/>
      <w:r w:rsidRPr="00E4651D">
        <w:rPr>
          <w:rFonts w:ascii="Times New Roman" w:hAnsi="Times New Roman" w:cs="Times New Roman"/>
          <w:lang w:val="ru-RU"/>
        </w:rPr>
        <w:t>Maxsustrans</w:t>
      </w:r>
      <w:proofErr w:type="spellEnd"/>
      <w:r w:rsidRPr="00E4651D">
        <w:rPr>
          <w:rFonts w:ascii="Times New Roman" w:hAnsi="Times New Roman" w:cs="Times New Roman"/>
          <w:lang w:val="ru-RU"/>
        </w:rPr>
        <w:t xml:space="preserve"> в подготовке оценок и документации для городской тендерной комиссии для пакетов CW1; G1 по запросу</w:t>
      </w:r>
      <w:r w:rsidR="00CC53C2">
        <w:rPr>
          <w:rFonts w:ascii="Times New Roman" w:hAnsi="Times New Roman" w:cs="Times New Roman"/>
          <w:lang w:val="ru-RU"/>
        </w:rPr>
        <w:t>;</w:t>
      </w:r>
    </w:p>
    <w:p w:rsidR="00115AA3" w:rsidRPr="00E4651D" w:rsidRDefault="00E4651D" w:rsidP="00E4651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 xml:space="preserve">Подготовка Тендерной документации по Пакету </w:t>
      </w:r>
      <w:r>
        <w:rPr>
          <w:rFonts w:ascii="Times New Roman" w:hAnsi="Times New Roman" w:cs="Times New Roman"/>
          <w:lang w:val="en-US"/>
        </w:rPr>
        <w:t>CW</w:t>
      </w:r>
      <w:r w:rsidRPr="00E4651D">
        <w:rPr>
          <w:rFonts w:ascii="Times New Roman" w:hAnsi="Times New Roman" w:cs="Times New Roman"/>
          <w:lang w:val="ru-RU"/>
        </w:rPr>
        <w:t xml:space="preserve">2 </w:t>
      </w:r>
      <w:proofErr w:type="spellStart"/>
      <w:r>
        <w:rPr>
          <w:rFonts w:ascii="Times New Roman" w:hAnsi="Times New Roman" w:cs="Times New Roman"/>
          <w:lang w:val="ru-RU"/>
        </w:rPr>
        <w:t>Реконсрукция</w:t>
      </w:r>
      <w:proofErr w:type="spellEnd"/>
      <w:r w:rsidRPr="00E4651D">
        <w:rPr>
          <w:rFonts w:ascii="Times New Roman" w:hAnsi="Times New Roman" w:cs="Times New Roman"/>
          <w:lang w:val="ru-RU"/>
        </w:rPr>
        <w:t xml:space="preserve"> пере</w:t>
      </w:r>
      <w:r>
        <w:rPr>
          <w:rFonts w:ascii="Times New Roman" w:hAnsi="Times New Roman" w:cs="Times New Roman"/>
          <w:lang w:val="ru-RU"/>
        </w:rPr>
        <w:t>грузочно</w:t>
      </w:r>
      <w:r w:rsidRPr="00E4651D">
        <w:rPr>
          <w:rFonts w:ascii="Times New Roman" w:hAnsi="Times New Roman" w:cs="Times New Roman"/>
          <w:lang w:val="ru-RU"/>
        </w:rPr>
        <w:t>й станции и C</w:t>
      </w:r>
      <w:r>
        <w:rPr>
          <w:rFonts w:ascii="Times New Roman" w:hAnsi="Times New Roman" w:cs="Times New Roman"/>
          <w:lang w:val="en-US"/>
        </w:rPr>
        <w:t>W</w:t>
      </w:r>
      <w:r w:rsidRPr="00E4651D">
        <w:rPr>
          <w:rFonts w:ascii="Times New Roman" w:hAnsi="Times New Roman" w:cs="Times New Roman"/>
          <w:lang w:val="ru-RU"/>
        </w:rPr>
        <w:t xml:space="preserve">4 - </w:t>
      </w:r>
      <w:proofErr w:type="spellStart"/>
      <w:r>
        <w:rPr>
          <w:rFonts w:ascii="Times New Roman" w:hAnsi="Times New Roman" w:cs="Times New Roman"/>
          <w:lang w:val="ru-RU"/>
        </w:rPr>
        <w:t>Реконсрукция</w:t>
      </w:r>
      <w:proofErr w:type="spellEnd"/>
      <w:r w:rsidRPr="00E4651D">
        <w:rPr>
          <w:rFonts w:ascii="Times New Roman" w:hAnsi="Times New Roman" w:cs="Times New Roman"/>
          <w:lang w:val="ru-RU"/>
        </w:rPr>
        <w:t xml:space="preserve"> гаражей</w:t>
      </w:r>
      <w:r>
        <w:rPr>
          <w:rFonts w:ascii="Times New Roman" w:hAnsi="Times New Roman" w:cs="Times New Roman"/>
          <w:lang w:val="ru-RU"/>
        </w:rPr>
        <w:t>,</w:t>
      </w:r>
    </w:p>
    <w:p w:rsidR="000A6494" w:rsidRDefault="00E4651D" w:rsidP="000A649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>Оказание поддержки консультанту C2 - Проектирование санитарного полигона на начальном этапе и проведение переговоров по контракту с подрядчиком по созданию и закрытию полиго</w:t>
      </w:r>
      <w:r>
        <w:rPr>
          <w:rFonts w:ascii="Times New Roman" w:hAnsi="Times New Roman" w:cs="Times New Roman"/>
          <w:lang w:val="ru-RU"/>
        </w:rPr>
        <w:t>на для захоронения отходов CW-1</w:t>
      </w:r>
      <w:r w:rsidR="00CC53C2">
        <w:rPr>
          <w:rFonts w:ascii="Times New Roman" w:hAnsi="Times New Roman" w:cs="Times New Roman"/>
          <w:lang w:val="ru-RU"/>
        </w:rPr>
        <w:t>;</w:t>
      </w:r>
    </w:p>
    <w:p w:rsidR="00AF7986" w:rsidRPr="000A6494" w:rsidRDefault="00E4651D" w:rsidP="000A649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>Поддержка консультанта C7&amp;C8-Консультанта по проектированию перегрузочной станции и гаражей для предстоящей задачи Пакетов CW2 и CW4 путем оценки и переговоров по контракту и т.п.</w:t>
      </w:r>
      <w:r w:rsidR="00AF7986" w:rsidRPr="000A6494">
        <w:rPr>
          <w:rFonts w:ascii="Times New Roman" w:hAnsi="Times New Roman" w:cs="Times New Roman"/>
          <w:lang w:val="ru-RU"/>
        </w:rPr>
        <w:t>,</w:t>
      </w:r>
    </w:p>
    <w:p w:rsidR="00AF7986" w:rsidRDefault="00E4651D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>ведение переговоров по заключению контрактов, подготовка контракта и проведение совещания по вопросам начала и окончания работ по всем предстоящим контрактам, как указано выше, и поставка товаров, как указано в G1</w:t>
      </w:r>
      <w:r w:rsidR="00AF7986" w:rsidRPr="00AF7986">
        <w:rPr>
          <w:rFonts w:ascii="Times New Roman" w:hAnsi="Times New Roman" w:cs="Times New Roman"/>
          <w:lang w:val="ru-RU"/>
        </w:rPr>
        <w:t>,</w:t>
      </w:r>
    </w:p>
    <w:p w:rsidR="00E4651D" w:rsidRDefault="00E4651D" w:rsidP="000A6494">
      <w:pPr>
        <w:pStyle w:val="afe"/>
        <w:numPr>
          <w:ilvl w:val="0"/>
          <w:numId w:val="48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 xml:space="preserve">Встречи с выбранным Консультантом на месте для уточнения и определения задания в соответствии с ТЗ с Экспертом компании </w:t>
      </w:r>
      <w:proofErr w:type="spellStart"/>
      <w:r w:rsidRPr="00E4651D">
        <w:rPr>
          <w:rFonts w:ascii="Times New Roman" w:hAnsi="Times New Roman" w:cs="Times New Roman"/>
          <w:lang w:val="ru-RU"/>
        </w:rPr>
        <w:t>Ма</w:t>
      </w:r>
      <w:r>
        <w:rPr>
          <w:rFonts w:ascii="Times New Roman" w:hAnsi="Times New Roman" w:cs="Times New Roman"/>
          <w:lang w:val="ru-RU"/>
        </w:rPr>
        <w:t>х</w:t>
      </w:r>
      <w:r w:rsidRPr="00E4651D">
        <w:rPr>
          <w:rFonts w:ascii="Times New Roman" w:hAnsi="Times New Roman" w:cs="Times New Roman"/>
          <w:lang w:val="ru-RU"/>
        </w:rPr>
        <w:t>сустранс</w:t>
      </w:r>
      <w:proofErr w:type="spellEnd"/>
    </w:p>
    <w:p w:rsidR="000A6494" w:rsidRDefault="00E4651D" w:rsidP="000A6494">
      <w:pPr>
        <w:pStyle w:val="afe"/>
        <w:numPr>
          <w:ilvl w:val="0"/>
          <w:numId w:val="48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 xml:space="preserve">Сопровождать, описывать, оценивать необходимые работы и поддерживать консультанта C_7 - Проектирование и надзор за перегрузочной станцией и C_8 - Проектирование и надзор за гаражными сооружениями для каждой отдельной реконструкции, которая будет выполняться в соответствии с данными пакетами в устной форме от </w:t>
      </w:r>
      <w:proofErr w:type="spellStart"/>
      <w:r w:rsidRPr="00E4651D">
        <w:rPr>
          <w:rFonts w:ascii="Times New Roman" w:hAnsi="Times New Roman" w:cs="Times New Roman"/>
          <w:lang w:val="ru-RU"/>
        </w:rPr>
        <w:t>Мак</w:t>
      </w:r>
      <w:r>
        <w:rPr>
          <w:rFonts w:ascii="Times New Roman" w:hAnsi="Times New Roman" w:cs="Times New Roman"/>
          <w:lang w:val="ru-RU"/>
        </w:rPr>
        <w:t>х</w:t>
      </w:r>
      <w:r w:rsidRPr="00E4651D">
        <w:rPr>
          <w:rFonts w:ascii="Times New Roman" w:hAnsi="Times New Roman" w:cs="Times New Roman"/>
          <w:lang w:val="ru-RU"/>
        </w:rPr>
        <w:t>устранс</w:t>
      </w:r>
      <w:proofErr w:type="spellEnd"/>
      <w:r w:rsidRPr="00E4651D">
        <w:rPr>
          <w:rFonts w:ascii="Times New Roman" w:hAnsi="Times New Roman" w:cs="Times New Roman"/>
          <w:lang w:val="ru-RU"/>
        </w:rPr>
        <w:t xml:space="preserve"> по его запросу.</w:t>
      </w:r>
    </w:p>
    <w:p w:rsidR="00E4651D" w:rsidRDefault="00E4651D" w:rsidP="000A6494">
      <w:pPr>
        <w:pStyle w:val="afe"/>
        <w:numPr>
          <w:ilvl w:val="0"/>
          <w:numId w:val="48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>Дальнейший пересмотр/обновление ТЗ и Тендерной документации по реконструкции перегрузочной станции CW_2 в соответствии с предоставленными комментариями и дальнейшими потребностями.</w:t>
      </w:r>
    </w:p>
    <w:p w:rsidR="00E4651D" w:rsidRDefault="00E4651D" w:rsidP="000A6494">
      <w:pPr>
        <w:pStyle w:val="afe"/>
        <w:numPr>
          <w:ilvl w:val="0"/>
          <w:numId w:val="48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 xml:space="preserve">Раздел I: все здание пересылочной станции со всеми гражданскими, механическими, электрическими и </w:t>
      </w:r>
      <w:proofErr w:type="spellStart"/>
      <w:r w:rsidRPr="00E4651D">
        <w:rPr>
          <w:rFonts w:ascii="Times New Roman" w:hAnsi="Times New Roman" w:cs="Times New Roman"/>
          <w:lang w:val="ru-RU"/>
        </w:rPr>
        <w:t>ИТ-задачами</w:t>
      </w:r>
      <w:proofErr w:type="spellEnd"/>
      <w:r w:rsidRPr="00E4651D">
        <w:rPr>
          <w:rFonts w:ascii="Times New Roman" w:hAnsi="Times New Roman" w:cs="Times New Roman"/>
          <w:lang w:val="ru-RU"/>
        </w:rPr>
        <w:t>, аналогичными "Желтому FIDIC" Генеральному Контракту</w:t>
      </w:r>
      <w:r w:rsidRPr="00E4651D">
        <w:rPr>
          <w:lang w:val="ru-RU"/>
        </w:rPr>
        <w:t xml:space="preserve"> </w:t>
      </w:r>
      <w:r w:rsidRPr="00E4651D">
        <w:rPr>
          <w:rFonts w:ascii="Times New Roman" w:hAnsi="Times New Roman" w:cs="Times New Roman"/>
          <w:lang w:val="ru-RU"/>
        </w:rPr>
        <w:t>Раздел II: все окружающие конструкции и места по аналогии с "Красным FIDIC" Генеральным Контрактом</w:t>
      </w:r>
      <w:r>
        <w:rPr>
          <w:rFonts w:ascii="Times New Roman" w:hAnsi="Times New Roman" w:cs="Times New Roman"/>
          <w:lang w:val="ru-RU"/>
        </w:rPr>
        <w:t>.</w:t>
      </w:r>
    </w:p>
    <w:p w:rsidR="00E4651D" w:rsidRPr="000A6494" w:rsidRDefault="00E4651D" w:rsidP="000A6494">
      <w:pPr>
        <w:pStyle w:val="afe"/>
        <w:numPr>
          <w:ilvl w:val="0"/>
          <w:numId w:val="48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ru-RU"/>
        </w:rPr>
      </w:pPr>
      <w:r w:rsidRPr="00E4651D">
        <w:rPr>
          <w:rFonts w:ascii="Times New Roman" w:hAnsi="Times New Roman" w:cs="Times New Roman"/>
          <w:lang w:val="ru-RU"/>
        </w:rPr>
        <w:t>Продолжение коммуникации в качестве Консультанта</w:t>
      </w:r>
      <w:r>
        <w:rPr>
          <w:rFonts w:ascii="Times New Roman" w:hAnsi="Times New Roman" w:cs="Times New Roman"/>
          <w:lang w:val="ru-RU"/>
        </w:rPr>
        <w:t xml:space="preserve"> ГРП</w:t>
      </w:r>
      <w:r w:rsidRPr="00E4651D">
        <w:rPr>
          <w:rFonts w:ascii="Times New Roman" w:hAnsi="Times New Roman" w:cs="Times New Roman"/>
          <w:lang w:val="ru-RU"/>
        </w:rPr>
        <w:t xml:space="preserve"> с другими Консультантами и Поставщиками, как указано ниже, в 2020 году:</w:t>
      </w:r>
    </w:p>
    <w:p w:rsidR="00A977FE" w:rsidRDefault="00A977FE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820210" w:rsidRDefault="00820210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tbl>
      <w:tblPr>
        <w:tblW w:w="4494" w:type="pc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1986"/>
        <w:gridCol w:w="3643"/>
      </w:tblGrid>
      <w:tr w:rsidR="00820210" w:rsidRPr="00DB43E7" w:rsidTr="004C16EE">
        <w:tc>
          <w:tcPr>
            <w:tcW w:w="1822" w:type="pct"/>
            <w:shd w:val="clear" w:color="auto" w:fill="auto"/>
          </w:tcPr>
          <w:p w:rsidR="00820210" w:rsidRPr="007A6E09" w:rsidRDefault="00B45138" w:rsidP="00BA5C11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Мероприятие</w:t>
            </w:r>
          </w:p>
        </w:tc>
        <w:tc>
          <w:tcPr>
            <w:tcW w:w="1121" w:type="pct"/>
            <w:shd w:val="clear" w:color="auto" w:fill="auto"/>
          </w:tcPr>
          <w:p w:rsidR="00AF7986" w:rsidRPr="00AF7986" w:rsidRDefault="00AF7986" w:rsidP="00AF7986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Сроки</w:t>
            </w:r>
          </w:p>
        </w:tc>
        <w:tc>
          <w:tcPr>
            <w:tcW w:w="2057" w:type="pct"/>
            <w:shd w:val="clear" w:color="auto" w:fill="auto"/>
          </w:tcPr>
          <w:p w:rsidR="00820210" w:rsidRPr="007A6E09" w:rsidRDefault="00820210" w:rsidP="00BA5C11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7A6E09">
              <w:rPr>
                <w:rFonts w:ascii="Times New Roman" w:hAnsi="Times New Roman" w:cs="Times New Roman"/>
                <w:b/>
                <w:lang w:val="ru-RU"/>
              </w:rPr>
              <w:t>Описание</w:t>
            </w:r>
          </w:p>
        </w:tc>
      </w:tr>
      <w:tr w:rsidR="00820210" w:rsidRPr="008C60B7" w:rsidTr="004C16EE">
        <w:trPr>
          <w:trHeight w:val="433"/>
        </w:trPr>
        <w:tc>
          <w:tcPr>
            <w:tcW w:w="1822" w:type="pct"/>
            <w:shd w:val="clear" w:color="auto" w:fill="auto"/>
          </w:tcPr>
          <w:p w:rsidR="00820210" w:rsidRPr="00AB3F23" w:rsidRDefault="00820210" w:rsidP="00AB3F23">
            <w:pPr>
              <w:rPr>
                <w:rFonts w:ascii="Times New Roman" w:hAnsi="Times New Roman" w:cs="Times New Roman"/>
                <w:lang w:val="ru-RU"/>
              </w:rPr>
            </w:pPr>
            <w:r w:rsidRPr="00AB3F23">
              <w:rPr>
                <w:rFonts w:ascii="Times New Roman" w:hAnsi="Times New Roman" w:cs="Times New Roman"/>
                <w:lang w:val="ru-RU"/>
              </w:rPr>
              <w:t>Отчёт по мониторингу социальной защиты</w:t>
            </w:r>
            <w:r w:rsidR="00180078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820210" w:rsidRPr="00AF7986" w:rsidRDefault="00AF7986" w:rsidP="00B4513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986">
              <w:rPr>
                <w:rFonts w:ascii="Times New Roman" w:hAnsi="Times New Roman" w:cs="Times New Roman"/>
                <w:lang w:val="ru-RU"/>
              </w:rPr>
              <w:t>Каждый квартал, включая полугодовой и годовой отчет за 20</w:t>
            </w:r>
            <w:r w:rsidR="00B45138">
              <w:rPr>
                <w:rFonts w:ascii="Times New Roman" w:hAnsi="Times New Roman" w:cs="Times New Roman"/>
                <w:lang w:val="ru-RU"/>
              </w:rPr>
              <w:t>20</w:t>
            </w:r>
            <w:r w:rsidRPr="00AF7986">
              <w:rPr>
                <w:rFonts w:ascii="Times New Roman" w:hAnsi="Times New Roman" w:cs="Times New Roman"/>
                <w:lang w:val="ru-RU"/>
              </w:rPr>
              <w:t xml:space="preserve"> год</w:t>
            </w:r>
          </w:p>
        </w:tc>
        <w:tc>
          <w:tcPr>
            <w:tcW w:w="2057" w:type="pct"/>
            <w:shd w:val="clear" w:color="auto" w:fill="auto"/>
          </w:tcPr>
          <w:p w:rsidR="00820210" w:rsidRDefault="00AB3F23" w:rsidP="00BA5C1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AB3F23">
              <w:rPr>
                <w:rFonts w:ascii="Times New Roman" w:hAnsi="Times New Roman" w:cs="Times New Roman"/>
                <w:lang w:val="ru-RU"/>
              </w:rPr>
              <w:t>Местный специалист по социальной защите и развитию</w:t>
            </w:r>
            <w:r w:rsidR="00B45138">
              <w:rPr>
                <w:rFonts w:ascii="Times New Roman" w:hAnsi="Times New Roman" w:cs="Times New Roman"/>
                <w:lang w:val="ru-RU"/>
              </w:rPr>
              <w:t>,</w:t>
            </w:r>
          </w:p>
          <w:p w:rsidR="00B45138" w:rsidRDefault="00B45138" w:rsidP="00BA5C1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Специалист по надзору «</w:t>
            </w:r>
            <w:r>
              <w:rPr>
                <w:rFonts w:ascii="Times New Roman" w:hAnsi="Times New Roman" w:cs="Times New Roman"/>
                <w:lang w:val="en-US"/>
              </w:rPr>
              <w:t>CUCD</w:t>
            </w:r>
            <w:r>
              <w:rPr>
                <w:rFonts w:ascii="Times New Roman" w:hAnsi="Times New Roman" w:cs="Times New Roman"/>
                <w:lang w:val="ru-RU"/>
              </w:rPr>
              <w:t>»,</w:t>
            </w:r>
          </w:p>
          <w:p w:rsidR="00B45138" w:rsidRPr="00AB3F23" w:rsidRDefault="00B45138" w:rsidP="00BA5C11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Специалист «</w:t>
            </w:r>
            <w:r>
              <w:rPr>
                <w:rFonts w:ascii="Times New Roman" w:hAnsi="Times New Roman" w:cs="Times New Roman"/>
                <w:lang w:val="en-US"/>
              </w:rPr>
              <w:t>CUCD</w:t>
            </w:r>
            <w:r>
              <w:rPr>
                <w:rFonts w:ascii="Times New Roman" w:hAnsi="Times New Roman" w:cs="Times New Roman"/>
                <w:lang w:val="ru-RU"/>
              </w:rPr>
              <w:t>» и специалист подрядчика</w:t>
            </w:r>
          </w:p>
        </w:tc>
      </w:tr>
      <w:tr w:rsidR="00573EE0" w:rsidRPr="008C60B7" w:rsidTr="004C16EE">
        <w:tc>
          <w:tcPr>
            <w:tcW w:w="1822" w:type="pct"/>
            <w:shd w:val="clear" w:color="auto" w:fill="auto"/>
          </w:tcPr>
          <w:p w:rsidR="00573EE0" w:rsidRPr="00180078" w:rsidRDefault="00573EE0" w:rsidP="00573EE0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B3F23">
              <w:rPr>
                <w:rFonts w:ascii="Times New Roman" w:hAnsi="Times New Roman" w:cs="Times New Roman"/>
              </w:rPr>
              <w:t>Отчёт</w:t>
            </w:r>
            <w:proofErr w:type="spellEnd"/>
            <w:r w:rsidRPr="00AB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F23">
              <w:rPr>
                <w:rFonts w:ascii="Times New Roman" w:hAnsi="Times New Roman" w:cs="Times New Roman"/>
              </w:rPr>
              <w:t>по</w:t>
            </w:r>
            <w:proofErr w:type="spellEnd"/>
            <w:r w:rsidRPr="00AB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F23">
              <w:rPr>
                <w:rFonts w:ascii="Times New Roman" w:hAnsi="Times New Roman" w:cs="Times New Roman"/>
              </w:rPr>
              <w:t>экологическому</w:t>
            </w:r>
            <w:proofErr w:type="spellEnd"/>
            <w:r w:rsidRPr="00AB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F23">
              <w:rPr>
                <w:rFonts w:ascii="Times New Roman" w:hAnsi="Times New Roman" w:cs="Times New Roman"/>
              </w:rPr>
              <w:t>мониторингу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573EE0" w:rsidRPr="00573EE0" w:rsidRDefault="00AF7986" w:rsidP="00B4513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986">
              <w:rPr>
                <w:rFonts w:ascii="Times New Roman" w:hAnsi="Times New Roman" w:cs="Times New Roman"/>
                <w:lang w:val="ru-RU"/>
              </w:rPr>
              <w:t xml:space="preserve">Каждый квартал, включая полугодовой и </w:t>
            </w:r>
            <w:r w:rsidRPr="00AF7986">
              <w:rPr>
                <w:rFonts w:ascii="Times New Roman" w:hAnsi="Times New Roman" w:cs="Times New Roman"/>
                <w:lang w:val="ru-RU"/>
              </w:rPr>
              <w:lastRenderedPageBreak/>
              <w:t>годовой отчет за 20</w:t>
            </w:r>
            <w:r w:rsidR="00B45138">
              <w:rPr>
                <w:rFonts w:ascii="Times New Roman" w:hAnsi="Times New Roman" w:cs="Times New Roman"/>
                <w:lang w:val="ru-RU"/>
              </w:rPr>
              <w:t>20</w:t>
            </w:r>
            <w:r w:rsidRPr="00AF7986">
              <w:rPr>
                <w:rFonts w:ascii="Times New Roman" w:hAnsi="Times New Roman" w:cs="Times New Roman"/>
                <w:lang w:val="ru-RU"/>
              </w:rPr>
              <w:t xml:space="preserve"> год</w:t>
            </w:r>
          </w:p>
        </w:tc>
        <w:tc>
          <w:tcPr>
            <w:tcW w:w="2057" w:type="pct"/>
            <w:shd w:val="clear" w:color="auto" w:fill="auto"/>
          </w:tcPr>
          <w:p w:rsidR="00573EE0" w:rsidRDefault="00573EE0" w:rsidP="00B4513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AB3F23">
              <w:rPr>
                <w:rFonts w:ascii="Times New Roman" w:hAnsi="Times New Roman" w:cs="Times New Roman"/>
                <w:lang w:val="ru-RU"/>
              </w:rPr>
              <w:lastRenderedPageBreak/>
              <w:t>Местный специалист по</w:t>
            </w:r>
            <w:r>
              <w:rPr>
                <w:rFonts w:ascii="Times New Roman" w:hAnsi="Times New Roman" w:cs="Times New Roman"/>
                <w:lang w:val="ru-RU"/>
              </w:rPr>
              <w:t xml:space="preserve"> окружающей среде</w:t>
            </w:r>
            <w:r w:rsidR="00B45138">
              <w:rPr>
                <w:rFonts w:ascii="Times New Roman" w:hAnsi="Times New Roman" w:cs="Times New Roman"/>
                <w:lang w:val="ru-RU"/>
              </w:rPr>
              <w:t>,</w:t>
            </w:r>
          </w:p>
          <w:p w:rsidR="00B45138" w:rsidRDefault="00B45138" w:rsidP="00B4513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Специалист по надзору «</w:t>
            </w:r>
            <w:r>
              <w:rPr>
                <w:rFonts w:ascii="Times New Roman" w:hAnsi="Times New Roman" w:cs="Times New Roman"/>
                <w:lang w:val="en-US"/>
              </w:rPr>
              <w:t>CUCD</w:t>
            </w:r>
            <w:r>
              <w:rPr>
                <w:rFonts w:ascii="Times New Roman" w:hAnsi="Times New Roman" w:cs="Times New Roman"/>
                <w:lang w:val="ru-RU"/>
              </w:rPr>
              <w:t>»,</w:t>
            </w:r>
          </w:p>
          <w:p w:rsidR="00B45138" w:rsidRPr="00AB3F23" w:rsidRDefault="00B45138" w:rsidP="00B45138">
            <w:pPr>
              <w:spacing w:line="240" w:lineRule="auto"/>
              <w:rPr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Специалист «</w:t>
            </w:r>
            <w:r>
              <w:rPr>
                <w:rFonts w:ascii="Times New Roman" w:hAnsi="Times New Roman" w:cs="Times New Roman"/>
                <w:lang w:val="en-US"/>
              </w:rPr>
              <w:t>CUCD</w:t>
            </w:r>
            <w:r>
              <w:rPr>
                <w:rFonts w:ascii="Times New Roman" w:hAnsi="Times New Roman" w:cs="Times New Roman"/>
                <w:lang w:val="ru-RU"/>
              </w:rPr>
              <w:t>» и специалист подрядчика</w:t>
            </w:r>
          </w:p>
        </w:tc>
      </w:tr>
      <w:tr w:rsidR="00573EE0" w:rsidRPr="008C60B7" w:rsidTr="004C16EE">
        <w:tc>
          <w:tcPr>
            <w:tcW w:w="1822" w:type="pct"/>
            <w:shd w:val="clear" w:color="auto" w:fill="auto"/>
          </w:tcPr>
          <w:p w:rsidR="00573EE0" w:rsidRPr="005C4D56" w:rsidRDefault="00573EE0" w:rsidP="00573EE0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lastRenderedPageBreak/>
              <w:t xml:space="preserve">Квартальный отчет о ходе </w:t>
            </w:r>
            <w:proofErr w:type="spellStart"/>
            <w:r w:rsidRPr="00180078">
              <w:rPr>
                <w:rFonts w:ascii="Times New Roman" w:hAnsi="Times New Roman" w:cs="Times New Roman"/>
                <w:lang w:val="ru-RU"/>
              </w:rPr>
              <w:t>реализиции</w:t>
            </w:r>
            <w:proofErr w:type="spellEnd"/>
            <w:r w:rsidRPr="00180078">
              <w:rPr>
                <w:rFonts w:ascii="Times New Roman" w:hAnsi="Times New Roman" w:cs="Times New Roman"/>
                <w:lang w:val="ru-RU"/>
              </w:rPr>
              <w:t xml:space="preserve"> проекта Консультанта ГРП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21" w:type="pct"/>
            <w:shd w:val="clear" w:color="auto" w:fill="auto"/>
          </w:tcPr>
          <w:p w:rsidR="00573EE0" w:rsidRPr="00B45138" w:rsidRDefault="00AF7986" w:rsidP="00573EE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986">
              <w:rPr>
                <w:rFonts w:ascii="Times New Roman" w:hAnsi="Times New Roman" w:cs="Times New Roman"/>
                <w:lang w:val="ru-RU"/>
              </w:rPr>
              <w:t>Каждый квартал</w:t>
            </w:r>
            <w:r w:rsidRPr="00AB3F23">
              <w:rPr>
                <w:rFonts w:ascii="Times New Roman" w:hAnsi="Times New Roman" w:cs="Times New Roman"/>
              </w:rPr>
              <w:t xml:space="preserve"> </w:t>
            </w:r>
            <w:r w:rsidR="00573EE0" w:rsidRPr="00AB3F23">
              <w:rPr>
                <w:rFonts w:ascii="Times New Roman" w:hAnsi="Times New Roman" w:cs="Times New Roman"/>
              </w:rPr>
              <w:t>20</w:t>
            </w:r>
            <w:proofErr w:type="spellStart"/>
            <w:r w:rsidR="00B45138">
              <w:rPr>
                <w:rFonts w:ascii="Times New Roman" w:hAnsi="Times New Roman" w:cs="Times New Roman"/>
                <w:lang w:val="ru-RU"/>
              </w:rPr>
              <w:t>20</w:t>
            </w:r>
            <w:proofErr w:type="spellEnd"/>
          </w:p>
        </w:tc>
        <w:tc>
          <w:tcPr>
            <w:tcW w:w="2057" w:type="pct"/>
            <w:shd w:val="clear" w:color="auto" w:fill="auto"/>
          </w:tcPr>
          <w:p w:rsidR="00573EE0" w:rsidRPr="005C4D56" w:rsidRDefault="00573EE0" w:rsidP="00573EE0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820210" w:rsidRPr="008C60B7" w:rsidTr="004C16EE">
        <w:tc>
          <w:tcPr>
            <w:tcW w:w="1822" w:type="pct"/>
            <w:shd w:val="clear" w:color="auto" w:fill="auto"/>
          </w:tcPr>
          <w:p w:rsidR="00820210" w:rsidRPr="005C4D56" w:rsidRDefault="00180078" w:rsidP="005C4D56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Обновление графиков</w:t>
            </w:r>
            <w:r w:rsidR="005C4D56" w:rsidRPr="005C4D56">
              <w:rPr>
                <w:rFonts w:ascii="Times New Roman" w:hAnsi="Times New Roman" w:cs="Times New Roman"/>
                <w:lang w:val="ru-RU"/>
              </w:rPr>
              <w:t xml:space="preserve"> реализации проекта и закупок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820210" w:rsidRPr="00AB3F23" w:rsidRDefault="00AB3F23" w:rsidP="00B45138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 xml:space="preserve">по </w:t>
            </w:r>
            <w:proofErr w:type="spellStart"/>
            <w:r w:rsidRPr="00180078">
              <w:rPr>
                <w:rFonts w:ascii="Times New Roman" w:hAnsi="Times New Roman" w:cs="Times New Roman"/>
                <w:lang w:val="ru-RU"/>
              </w:rPr>
              <w:t>требов</w:t>
            </w:r>
            <w:r w:rsidRPr="00AB3F23">
              <w:rPr>
                <w:rFonts w:ascii="Times New Roman" w:hAnsi="Times New Roman" w:cs="Times New Roman"/>
              </w:rPr>
              <w:t>анию</w:t>
            </w:r>
            <w:proofErr w:type="spellEnd"/>
          </w:p>
        </w:tc>
        <w:tc>
          <w:tcPr>
            <w:tcW w:w="2057" w:type="pct"/>
            <w:shd w:val="clear" w:color="auto" w:fill="auto"/>
          </w:tcPr>
          <w:p w:rsidR="00820210" w:rsidRPr="00180078" w:rsidRDefault="00180078" w:rsidP="00BA5C11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45138" w:rsidRPr="008C60B7" w:rsidTr="004C16EE">
        <w:tc>
          <w:tcPr>
            <w:tcW w:w="1822" w:type="pct"/>
            <w:shd w:val="clear" w:color="auto" w:fill="auto"/>
          </w:tcPr>
          <w:p w:rsidR="00B45138" w:rsidRDefault="00B45138" w:rsidP="00B4513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45138">
              <w:rPr>
                <w:rFonts w:ascii="Times New Roman" w:hAnsi="Times New Roman" w:cs="Times New Roman"/>
                <w:lang w:val="ru-RU"/>
              </w:rPr>
              <w:t>Объявление о выражении заинтересованности и подготовк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B45138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конкурсной</w:t>
            </w:r>
            <w:r w:rsidRPr="00B45138">
              <w:rPr>
                <w:rFonts w:ascii="Times New Roman" w:hAnsi="Times New Roman" w:cs="Times New Roman"/>
                <w:lang w:val="ru-RU"/>
              </w:rPr>
              <w:t xml:space="preserve"> документации </w:t>
            </w:r>
            <w:r>
              <w:rPr>
                <w:rFonts w:ascii="Times New Roman" w:hAnsi="Times New Roman" w:cs="Times New Roman"/>
                <w:lang w:val="ru-RU"/>
              </w:rPr>
              <w:t>по</w:t>
            </w:r>
            <w:r w:rsidRPr="00B45138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пакету</w:t>
            </w:r>
            <w:r w:rsidRPr="00B45138">
              <w:rPr>
                <w:rFonts w:ascii="Times New Roman" w:hAnsi="Times New Roman" w:cs="Times New Roman"/>
                <w:lang w:val="ru-RU"/>
              </w:rPr>
              <w:t xml:space="preserve"> G1 </w:t>
            </w:r>
            <w:r>
              <w:rPr>
                <w:rFonts w:ascii="Times New Roman" w:hAnsi="Times New Roman" w:cs="Times New Roman"/>
                <w:lang w:val="ru-RU"/>
              </w:rPr>
              <w:t>–</w:t>
            </w:r>
            <w:r w:rsidRPr="00B45138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</w:t>
            </w:r>
            <w:r w:rsidRPr="00B45138">
              <w:rPr>
                <w:rFonts w:ascii="Times New Roman" w:hAnsi="Times New Roman" w:cs="Times New Roman"/>
                <w:lang w:val="ru-RU"/>
              </w:rPr>
              <w:t>борудование</w:t>
            </w:r>
            <w:r>
              <w:rPr>
                <w:rFonts w:ascii="Times New Roman" w:hAnsi="Times New Roman" w:cs="Times New Roman"/>
                <w:lang w:val="ru-RU"/>
              </w:rPr>
              <w:t xml:space="preserve"> и механизмы</w:t>
            </w:r>
            <w:r w:rsidRPr="00B45138">
              <w:rPr>
                <w:rFonts w:ascii="Times New Roman" w:hAnsi="Times New Roman" w:cs="Times New Roman"/>
                <w:lang w:val="ru-RU"/>
              </w:rPr>
              <w:t xml:space="preserve"> для </w:t>
            </w:r>
            <w:r>
              <w:rPr>
                <w:rFonts w:ascii="Times New Roman" w:hAnsi="Times New Roman" w:cs="Times New Roman"/>
                <w:lang w:val="ru-RU"/>
              </w:rPr>
              <w:t>полигона ТБО</w:t>
            </w:r>
          </w:p>
        </w:tc>
        <w:tc>
          <w:tcPr>
            <w:tcW w:w="1121" w:type="pct"/>
            <w:shd w:val="clear" w:color="auto" w:fill="auto"/>
          </w:tcPr>
          <w:p w:rsidR="00B45138" w:rsidRPr="00180078" w:rsidRDefault="00B45138" w:rsidP="00E4651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КВ </w:t>
            </w:r>
            <w:r w:rsidR="00E4651D">
              <w:rPr>
                <w:rFonts w:ascii="Times New Roman" w:hAnsi="Times New Roman" w:cs="Times New Roman"/>
                <w:lang w:val="ru-RU"/>
              </w:rPr>
              <w:t>2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 – 20</w:t>
            </w: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57" w:type="pct"/>
            <w:shd w:val="clear" w:color="auto" w:fill="auto"/>
          </w:tcPr>
          <w:p w:rsidR="00B45138" w:rsidRPr="00B45138" w:rsidRDefault="00B45138" w:rsidP="00B4513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</w:t>
            </w:r>
            <w:r w:rsidRPr="00B45138">
              <w:rPr>
                <w:rFonts w:ascii="Times New Roman" w:hAnsi="Times New Roman" w:cs="Times New Roman"/>
                <w:lang w:val="ru-RU"/>
              </w:rPr>
              <w:t>еждународны</w:t>
            </w:r>
            <w:r>
              <w:rPr>
                <w:rFonts w:ascii="Times New Roman" w:hAnsi="Times New Roman" w:cs="Times New Roman"/>
                <w:lang w:val="ru-RU"/>
              </w:rPr>
              <w:t>е и местные</w:t>
            </w:r>
            <w:r w:rsidRPr="00B45138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специалисты по </w:t>
            </w:r>
            <w:r w:rsidRPr="00B45138">
              <w:rPr>
                <w:rFonts w:ascii="Times New Roman" w:hAnsi="Times New Roman" w:cs="Times New Roman"/>
                <w:lang w:val="ru-RU"/>
              </w:rPr>
              <w:t>закупкам</w:t>
            </w:r>
          </w:p>
          <w:p w:rsidR="00B45138" w:rsidRPr="00B45138" w:rsidRDefault="00B45138" w:rsidP="00B4513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45138">
              <w:rPr>
                <w:rFonts w:ascii="Times New Roman" w:hAnsi="Times New Roman" w:cs="Times New Roman"/>
                <w:lang w:val="ru-RU"/>
              </w:rPr>
              <w:t xml:space="preserve">Международный инженер </w:t>
            </w:r>
            <w:r>
              <w:rPr>
                <w:rFonts w:ascii="Times New Roman" w:hAnsi="Times New Roman" w:cs="Times New Roman"/>
                <w:lang w:val="ru-RU"/>
              </w:rPr>
              <w:t>УТБО</w:t>
            </w:r>
          </w:p>
          <w:p w:rsidR="00B45138" w:rsidRPr="00180078" w:rsidRDefault="00B45138" w:rsidP="00B4513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45138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</w:p>
        </w:tc>
      </w:tr>
      <w:tr w:rsidR="00820210" w:rsidRPr="008C60B7" w:rsidTr="004C16EE">
        <w:tc>
          <w:tcPr>
            <w:tcW w:w="1822" w:type="pct"/>
            <w:shd w:val="clear" w:color="auto" w:fill="auto"/>
          </w:tcPr>
          <w:p w:rsidR="00820210" w:rsidRPr="00180078" w:rsidRDefault="00887C1B" w:rsidP="00887C1B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</w:t>
            </w:r>
            <w:r w:rsidRPr="00887C1B">
              <w:rPr>
                <w:rFonts w:ascii="Times New Roman" w:hAnsi="Times New Roman" w:cs="Times New Roman"/>
                <w:lang w:val="ru-RU"/>
              </w:rPr>
              <w:t xml:space="preserve">крытие и оценка представленных </w:t>
            </w:r>
            <w:r>
              <w:rPr>
                <w:rFonts w:ascii="Times New Roman" w:hAnsi="Times New Roman" w:cs="Times New Roman"/>
                <w:lang w:val="ru-RU"/>
              </w:rPr>
              <w:t>конкурсных</w:t>
            </w:r>
            <w:r w:rsidRPr="00887C1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887C1B">
              <w:rPr>
                <w:rFonts w:ascii="Times New Roman" w:hAnsi="Times New Roman" w:cs="Times New Roman"/>
                <w:lang w:val="ru-RU"/>
              </w:rPr>
              <w:t>ов</w:t>
            </w:r>
            <w:proofErr w:type="spellEnd"/>
            <w:r w:rsidRPr="00887C1B">
              <w:rPr>
                <w:rFonts w:ascii="Times New Roman" w:hAnsi="Times New Roman" w:cs="Times New Roman"/>
                <w:lang w:val="ru-RU"/>
              </w:rPr>
              <w:t xml:space="preserve"> на</w:t>
            </w:r>
            <w:proofErr w:type="gramEnd"/>
            <w:r w:rsidRPr="00887C1B">
              <w:rPr>
                <w:rFonts w:ascii="Times New Roman" w:hAnsi="Times New Roman" w:cs="Times New Roman"/>
                <w:lang w:val="ru-RU"/>
              </w:rPr>
              <w:t xml:space="preserve"> упаковку G1 - Машины и оборудование для захоронения отходов</w:t>
            </w:r>
          </w:p>
        </w:tc>
        <w:tc>
          <w:tcPr>
            <w:tcW w:w="1121" w:type="pct"/>
            <w:shd w:val="clear" w:color="auto" w:fill="auto"/>
          </w:tcPr>
          <w:p w:rsidR="00820210" w:rsidRPr="00180078" w:rsidRDefault="00AF7986" w:rsidP="00083FF1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КВ 3</w:t>
            </w:r>
            <w:r w:rsidR="00AB3F23" w:rsidRPr="00180078">
              <w:rPr>
                <w:rFonts w:ascii="Times New Roman" w:hAnsi="Times New Roman" w:cs="Times New Roman"/>
                <w:lang w:val="ru-RU"/>
              </w:rPr>
              <w:t xml:space="preserve"> – 20</w:t>
            </w:r>
            <w:r w:rsidR="00083FF1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57" w:type="pct"/>
            <w:shd w:val="clear" w:color="auto" w:fill="auto"/>
          </w:tcPr>
          <w:p w:rsidR="00820210" w:rsidRDefault="00180078" w:rsidP="00BA5C1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</w:p>
          <w:p w:rsidR="00180078" w:rsidRDefault="007164E3" w:rsidP="00BA5C1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Международны</w:t>
            </w:r>
            <w:r w:rsidR="00180078">
              <w:rPr>
                <w:rFonts w:ascii="Times New Roman" w:hAnsi="Times New Roman" w:cs="Times New Roman"/>
                <w:lang w:val="ru-RU"/>
              </w:rPr>
              <w:t>й инженер по УТБО</w:t>
            </w:r>
          </w:p>
          <w:p w:rsidR="00180078" w:rsidRPr="00180078" w:rsidRDefault="00180078" w:rsidP="00BA5C11">
            <w:pPr>
              <w:spacing w:line="240" w:lineRule="auto"/>
              <w:rPr>
                <w:rFonts w:cs="Calibri"/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820210" w:rsidRPr="008C60B7" w:rsidTr="004C16EE">
        <w:tc>
          <w:tcPr>
            <w:tcW w:w="1822" w:type="pct"/>
            <w:shd w:val="clear" w:color="auto" w:fill="auto"/>
          </w:tcPr>
          <w:p w:rsidR="00820210" w:rsidRPr="00180078" w:rsidRDefault="00083FF1" w:rsidP="00180078">
            <w:pPr>
              <w:spacing w:line="240" w:lineRule="auto"/>
              <w:rPr>
                <w:highlight w:val="yellow"/>
                <w:lang w:val="ru-RU"/>
              </w:rPr>
            </w:pPr>
            <w:r w:rsidRPr="00083FF1">
              <w:rPr>
                <w:rFonts w:ascii="Times New Roman" w:hAnsi="Times New Roman" w:cs="Times New Roman"/>
                <w:lang w:val="ru-RU"/>
              </w:rPr>
              <w:t>Поддержка C2 Консультант путем переговоров по контракту Сооружение и закрытие полигона для захоронения отходов CW-1, если потребуется</w:t>
            </w:r>
            <w:r w:rsidR="00180078" w:rsidRPr="00180078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820210" w:rsidRPr="00083FF1" w:rsidRDefault="00573EE0" w:rsidP="00083FF1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КВ </w:t>
            </w:r>
            <w:r w:rsidR="00083FF1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–  20</w:t>
            </w:r>
            <w:proofErr w:type="spellStart"/>
            <w:r w:rsidR="00083FF1">
              <w:rPr>
                <w:rFonts w:ascii="Times New Roman" w:hAnsi="Times New Roman" w:cs="Times New Roman"/>
                <w:lang w:val="ru-RU"/>
              </w:rPr>
              <w:t>20</w:t>
            </w:r>
            <w:proofErr w:type="spellEnd"/>
          </w:p>
        </w:tc>
        <w:tc>
          <w:tcPr>
            <w:tcW w:w="2057" w:type="pct"/>
            <w:shd w:val="clear" w:color="auto" w:fill="auto"/>
          </w:tcPr>
          <w:p w:rsid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820210" w:rsidRPr="00180078" w:rsidRDefault="00180078" w:rsidP="00180078">
            <w:pPr>
              <w:spacing w:line="240" w:lineRule="auto"/>
              <w:rPr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73EE0" w:rsidRPr="008C60B7" w:rsidTr="004C16EE">
        <w:tc>
          <w:tcPr>
            <w:tcW w:w="1822" w:type="pct"/>
            <w:shd w:val="clear" w:color="auto" w:fill="auto"/>
          </w:tcPr>
          <w:p w:rsidR="00573EE0" w:rsidRPr="00180078" w:rsidRDefault="00083FF1" w:rsidP="00573EE0">
            <w:pPr>
              <w:spacing w:line="240" w:lineRule="auto"/>
              <w:rPr>
                <w:highlight w:val="yellow"/>
                <w:lang w:val="ru-RU"/>
              </w:rPr>
            </w:pPr>
            <w:r w:rsidRPr="00083FF1">
              <w:rPr>
                <w:rFonts w:ascii="Times New Roman" w:hAnsi="Times New Roman" w:cs="Times New Roman"/>
                <w:lang w:val="ru-RU"/>
              </w:rPr>
              <w:t>Поддержка C7 / C8 Консалтинг путем подготовки окончательного проекта CW2 и CW4, включая необходимую Тендерную документацию и т.д.</w:t>
            </w:r>
          </w:p>
        </w:tc>
        <w:tc>
          <w:tcPr>
            <w:tcW w:w="1121" w:type="pct"/>
            <w:shd w:val="clear" w:color="auto" w:fill="auto"/>
          </w:tcPr>
          <w:p w:rsidR="00573EE0" w:rsidRPr="00083FF1" w:rsidRDefault="00573EE0" w:rsidP="00083FF1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КВ </w:t>
            </w:r>
            <w:r w:rsidR="00083FF1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–  20</w:t>
            </w:r>
            <w:proofErr w:type="spellStart"/>
            <w:r w:rsidR="00083FF1">
              <w:rPr>
                <w:rFonts w:ascii="Times New Roman" w:hAnsi="Times New Roman" w:cs="Times New Roman"/>
                <w:lang w:val="ru-RU"/>
              </w:rPr>
              <w:t>20</w:t>
            </w:r>
            <w:proofErr w:type="spellEnd"/>
          </w:p>
        </w:tc>
        <w:tc>
          <w:tcPr>
            <w:tcW w:w="2057" w:type="pct"/>
            <w:shd w:val="clear" w:color="auto" w:fill="auto"/>
          </w:tcPr>
          <w:p w:rsidR="00573EE0" w:rsidRDefault="00573EE0" w:rsidP="00573EE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573EE0" w:rsidRDefault="00573EE0" w:rsidP="00573EE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573EE0" w:rsidRPr="00180078" w:rsidRDefault="00573EE0" w:rsidP="00573EE0">
            <w:pPr>
              <w:spacing w:line="240" w:lineRule="auto"/>
              <w:rPr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4C16EE" w:rsidRPr="008C60B7" w:rsidTr="004C16EE">
        <w:tc>
          <w:tcPr>
            <w:tcW w:w="1822" w:type="pct"/>
            <w:shd w:val="clear" w:color="auto" w:fill="auto"/>
          </w:tcPr>
          <w:p w:rsidR="004C16EE" w:rsidRPr="00FB1717" w:rsidRDefault="007A6E09" w:rsidP="007A6E09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FB1717">
              <w:rPr>
                <w:rFonts w:ascii="Times New Roman" w:hAnsi="Times New Roman" w:cs="Times New Roman"/>
                <w:lang w:val="ru-RU"/>
              </w:rPr>
              <w:t>Содействие</w:t>
            </w:r>
            <w:r w:rsidR="004C16EE" w:rsidRPr="00FB1717">
              <w:rPr>
                <w:rFonts w:ascii="Times New Roman" w:hAnsi="Times New Roman" w:cs="Times New Roman"/>
                <w:lang w:val="ru-RU"/>
              </w:rPr>
              <w:t xml:space="preserve"> Клиенту и другим заинтересованным сторона</w:t>
            </w:r>
            <w:r w:rsidRPr="00FB1717">
              <w:rPr>
                <w:rFonts w:ascii="Times New Roman" w:hAnsi="Times New Roman" w:cs="Times New Roman"/>
                <w:lang w:val="ru-RU"/>
              </w:rPr>
              <w:t xml:space="preserve">м проекта в пересмотре текущей инвестиционной программы ПУТБО с </w:t>
            </w:r>
            <w:r w:rsidR="004C16EE" w:rsidRPr="00FB1717">
              <w:rPr>
                <w:rFonts w:ascii="Times New Roman" w:hAnsi="Times New Roman" w:cs="Times New Roman"/>
                <w:lang w:val="ru-RU"/>
              </w:rPr>
              <w:t>обновлением объема работ и выделенн</w:t>
            </w:r>
            <w:r w:rsidRPr="00FB1717">
              <w:rPr>
                <w:rFonts w:ascii="Times New Roman" w:hAnsi="Times New Roman" w:cs="Times New Roman"/>
                <w:lang w:val="ru-RU"/>
              </w:rPr>
              <w:t>ого бюджета</w:t>
            </w:r>
            <w:r w:rsidR="004C16EE" w:rsidRPr="00FB1717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4C16EE" w:rsidRPr="00083FF1" w:rsidRDefault="00A84AA3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Регулярно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20</w:t>
            </w:r>
            <w:proofErr w:type="spellStart"/>
            <w:r w:rsidR="00083FF1">
              <w:rPr>
                <w:rFonts w:ascii="Times New Roman" w:hAnsi="Times New Roman" w:cs="Times New Roman"/>
                <w:lang w:val="ru-RU"/>
              </w:rPr>
              <w:t>20</w:t>
            </w:r>
            <w:proofErr w:type="spellEnd"/>
          </w:p>
        </w:tc>
        <w:tc>
          <w:tcPr>
            <w:tcW w:w="2057" w:type="pct"/>
            <w:shd w:val="clear" w:color="auto" w:fill="auto"/>
          </w:tcPr>
          <w:p w:rsidR="007A6E09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 w:rsidR="007A6E09" w:rsidRPr="007A6E09">
              <w:rPr>
                <w:rFonts w:ascii="Times New Roman" w:hAnsi="Times New Roman" w:cs="Times New Roman"/>
                <w:lang w:val="ru-RU"/>
              </w:rPr>
              <w:t>.</w:t>
            </w:r>
            <w:r w:rsidRPr="007A6E0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C16EE" w:rsidRPr="004C16EE" w:rsidRDefault="007A6E09" w:rsidP="004C16EE">
            <w:pPr>
              <w:spacing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</w:t>
            </w:r>
            <w:r w:rsidRPr="00180078">
              <w:rPr>
                <w:rFonts w:ascii="Times New Roman" w:hAnsi="Times New Roman" w:cs="Times New Roman"/>
                <w:lang w:val="ru-RU"/>
              </w:rPr>
              <w:t>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C16EE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Специ</w:t>
            </w:r>
            <w:r w:rsidR="007A6E09">
              <w:rPr>
                <w:rFonts w:ascii="Times New Roman" w:hAnsi="Times New Roman" w:cs="Times New Roman"/>
                <w:lang w:val="ru-RU"/>
              </w:rPr>
              <w:t>алист по финансовому управлению</w:t>
            </w:r>
          </w:p>
        </w:tc>
      </w:tr>
      <w:tr w:rsidR="004C16EE" w:rsidRPr="007A6E09" w:rsidTr="004C16EE">
        <w:tc>
          <w:tcPr>
            <w:tcW w:w="1822" w:type="pct"/>
            <w:shd w:val="clear" w:color="auto" w:fill="auto"/>
          </w:tcPr>
          <w:p w:rsidR="004C16EE" w:rsidRPr="007A6E09" w:rsidRDefault="007A6E09" w:rsidP="007A6E09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Подготовка документов о хо</w:t>
            </w:r>
            <w:r>
              <w:rPr>
                <w:rFonts w:ascii="Times New Roman" w:hAnsi="Times New Roman" w:cs="Times New Roman"/>
                <w:lang w:val="ru-RU"/>
              </w:rPr>
              <w:t xml:space="preserve">де реализации проекта и по </w:t>
            </w:r>
            <w:r w:rsidRPr="007A6E09">
              <w:rPr>
                <w:rFonts w:ascii="Times New Roman" w:hAnsi="Times New Roman" w:cs="Times New Roman"/>
                <w:lang w:val="ru-RU"/>
              </w:rPr>
              <w:t>мониторинг</w:t>
            </w:r>
            <w:r>
              <w:rPr>
                <w:rFonts w:ascii="Times New Roman" w:hAnsi="Times New Roman" w:cs="Times New Roman"/>
                <w:lang w:val="ru-RU"/>
              </w:rPr>
              <w:t>у защитных мер</w:t>
            </w:r>
            <w:r w:rsidRPr="007A6E09">
              <w:rPr>
                <w:rFonts w:ascii="Times New Roman" w:hAnsi="Times New Roman" w:cs="Times New Roman"/>
                <w:lang w:val="ru-RU"/>
              </w:rPr>
              <w:t xml:space="preserve"> для размещения на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веб-сайте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Махсустранс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».</w:t>
            </w:r>
          </w:p>
        </w:tc>
        <w:tc>
          <w:tcPr>
            <w:tcW w:w="1121" w:type="pct"/>
            <w:shd w:val="clear" w:color="auto" w:fill="auto"/>
          </w:tcPr>
          <w:p w:rsidR="004C16EE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2057" w:type="pct"/>
            <w:shd w:val="clear" w:color="auto" w:fill="auto"/>
          </w:tcPr>
          <w:p w:rsidR="004C16EE" w:rsidRPr="007A6E09" w:rsidRDefault="007A6E09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Вся команда</w:t>
            </w:r>
          </w:p>
        </w:tc>
      </w:tr>
      <w:tr w:rsidR="004C16EE" w:rsidRPr="007A6E09" w:rsidTr="004C16EE">
        <w:tc>
          <w:tcPr>
            <w:tcW w:w="1822" w:type="pct"/>
            <w:shd w:val="clear" w:color="auto" w:fill="auto"/>
          </w:tcPr>
          <w:p w:rsidR="004C16EE" w:rsidRPr="007A6E09" w:rsidRDefault="007A6E09" w:rsidP="007A6E09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Содействие Клиенту в подготовке необходимых документов и отчета о состоянии проекта для АБР и местных органов власти.</w:t>
            </w:r>
          </w:p>
        </w:tc>
        <w:tc>
          <w:tcPr>
            <w:tcW w:w="1121" w:type="pct"/>
            <w:shd w:val="clear" w:color="auto" w:fill="auto"/>
          </w:tcPr>
          <w:p w:rsidR="004C16EE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2057" w:type="pct"/>
            <w:shd w:val="clear" w:color="auto" w:fill="auto"/>
          </w:tcPr>
          <w:p w:rsidR="004C16EE" w:rsidRPr="007A6E09" w:rsidRDefault="007A6E09" w:rsidP="004C16EE">
            <w:pPr>
              <w:spacing w:line="240" w:lineRule="auto"/>
              <w:rPr>
                <w:rFonts w:cs="Calibri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Вся команда</w:t>
            </w:r>
          </w:p>
        </w:tc>
      </w:tr>
      <w:tr w:rsidR="00083FF1" w:rsidRPr="00083FF1" w:rsidTr="004C16EE">
        <w:tc>
          <w:tcPr>
            <w:tcW w:w="1822" w:type="pct"/>
            <w:shd w:val="clear" w:color="auto" w:fill="auto"/>
          </w:tcPr>
          <w:p w:rsidR="00083FF1" w:rsidRPr="007A6E09" w:rsidRDefault="00083FF1" w:rsidP="007A6E09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83FF1">
              <w:rPr>
                <w:rFonts w:ascii="Times New Roman" w:hAnsi="Times New Roman" w:cs="Times New Roman"/>
                <w:lang w:val="ru-RU"/>
              </w:rPr>
              <w:lastRenderedPageBreak/>
              <w:t>Дальнейшая помощь Заказчику со стороны консультанта по аудиту C5 &amp; C6</w:t>
            </w:r>
          </w:p>
        </w:tc>
        <w:tc>
          <w:tcPr>
            <w:tcW w:w="1121" w:type="pct"/>
            <w:shd w:val="clear" w:color="auto" w:fill="auto"/>
          </w:tcPr>
          <w:p w:rsidR="00083FF1" w:rsidRPr="007A6E09" w:rsidRDefault="00083FF1" w:rsidP="00E7253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2057" w:type="pct"/>
            <w:shd w:val="clear" w:color="auto" w:fill="auto"/>
          </w:tcPr>
          <w:p w:rsidR="00083FF1" w:rsidRPr="007A6E09" w:rsidRDefault="00083FF1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83FF1">
              <w:rPr>
                <w:rFonts w:ascii="Times New Roman" w:hAnsi="Times New Roman" w:cs="Times New Roman"/>
                <w:lang w:val="ru-RU"/>
              </w:rPr>
              <w:t>Руководитель группы, заместитель руководителя группы, национальный специалист по финансовому управлению</w:t>
            </w:r>
          </w:p>
        </w:tc>
      </w:tr>
    </w:tbl>
    <w:p w:rsidR="00820210" w:rsidRDefault="00820210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5C4D56" w:rsidRDefault="005C4D56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3655D" w:rsidRDefault="00CF57DF" w:rsidP="00CF57DF">
      <w:pPr>
        <w:pStyle w:val="ListParagraph1"/>
        <w:spacing w:before="0" w:after="0" w:line="240" w:lineRule="auto"/>
        <w:ind w:left="360" w:right="277"/>
        <w:rPr>
          <w:b/>
          <w:u w:val="single"/>
        </w:rPr>
      </w:pPr>
      <w:r>
        <w:rPr>
          <w:b/>
          <w:u w:val="single"/>
          <w:lang w:val="ru-RU"/>
        </w:rPr>
        <w:t>Корреспонденция</w:t>
      </w:r>
      <w:r w:rsidRPr="00C3655D">
        <w:rPr>
          <w:b/>
          <w:u w:val="single"/>
        </w:rPr>
        <w:t xml:space="preserve"> </w:t>
      </w:r>
    </w:p>
    <w:p w:rsidR="00CF57DF" w:rsidRPr="00312A77" w:rsidRDefault="00CF57DF" w:rsidP="00CF57DF">
      <w:pPr>
        <w:pStyle w:val="ListParagraph1"/>
        <w:spacing w:before="0" w:after="0" w:line="240" w:lineRule="auto"/>
        <w:ind w:left="360" w:right="277"/>
      </w:pPr>
    </w:p>
    <w:tbl>
      <w:tblPr>
        <w:tblStyle w:val="aff4"/>
        <w:tblW w:w="9707" w:type="dxa"/>
        <w:tblLook w:val="04A0"/>
      </w:tblPr>
      <w:tblGrid>
        <w:gridCol w:w="538"/>
        <w:gridCol w:w="1786"/>
        <w:gridCol w:w="1640"/>
        <w:gridCol w:w="1708"/>
        <w:gridCol w:w="815"/>
        <w:gridCol w:w="3220"/>
      </w:tblGrid>
      <w:tr w:rsidR="00BA6DFA" w:rsidRPr="00770662" w:rsidTr="00BA6DFA">
        <w:trPr>
          <w:trHeight w:val="328"/>
        </w:trPr>
        <w:tc>
          <w:tcPr>
            <w:tcW w:w="9707" w:type="dxa"/>
            <w:gridSpan w:val="6"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  <w:lang w:val="ru-RU"/>
              </w:rPr>
            </w:pPr>
            <w:r w:rsidRPr="00A8057E">
              <w:rPr>
                <w:b/>
                <w:bCs/>
              </w:rPr>
              <w:t>Contractor</w:t>
            </w:r>
            <w:r w:rsidRPr="00A8057E">
              <w:rPr>
                <w:b/>
                <w:bCs/>
                <w:lang w:val="ru-RU"/>
              </w:rPr>
              <w:t>'</w:t>
            </w:r>
            <w:r w:rsidRPr="00A8057E">
              <w:rPr>
                <w:b/>
                <w:bCs/>
              </w:rPr>
              <w:t>s</w:t>
            </w:r>
            <w:r w:rsidRPr="00A8057E">
              <w:rPr>
                <w:b/>
                <w:bCs/>
                <w:lang w:val="ru-RU"/>
              </w:rPr>
              <w:t xml:space="preserve"> </w:t>
            </w:r>
            <w:r w:rsidRPr="00A8057E">
              <w:rPr>
                <w:b/>
                <w:bCs/>
              </w:rPr>
              <w:t>Letters</w:t>
            </w:r>
            <w:r w:rsidRPr="00A8057E">
              <w:rPr>
                <w:b/>
                <w:bCs/>
                <w:lang w:val="ru-RU"/>
              </w:rPr>
              <w:t xml:space="preserve"> </w:t>
            </w:r>
            <w:r w:rsidRPr="00A8057E">
              <w:rPr>
                <w:b/>
                <w:bCs/>
              </w:rPr>
              <w:t>Data</w:t>
            </w:r>
            <w:r w:rsidRPr="00A8057E">
              <w:rPr>
                <w:b/>
                <w:bCs/>
                <w:lang w:val="ru-RU"/>
              </w:rPr>
              <w:t>/ Даты исходящих писем Консультанта</w:t>
            </w:r>
          </w:p>
        </w:tc>
      </w:tr>
      <w:tr w:rsidR="00BA6DFA" w:rsidRPr="00A8057E" w:rsidTr="00BA6DFA">
        <w:trPr>
          <w:trHeight w:val="627"/>
        </w:trPr>
        <w:tc>
          <w:tcPr>
            <w:tcW w:w="538" w:type="dxa"/>
            <w:vMerge w:val="restart"/>
            <w:noWrap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  <w:r w:rsidRPr="00A8057E">
              <w:rPr>
                <w:b/>
                <w:bCs/>
              </w:rPr>
              <w:t>No.</w:t>
            </w:r>
          </w:p>
        </w:tc>
        <w:tc>
          <w:tcPr>
            <w:tcW w:w="1786" w:type="dxa"/>
            <w:vMerge w:val="restart"/>
            <w:noWrap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  <w:r w:rsidRPr="00A8057E">
              <w:rPr>
                <w:b/>
                <w:bCs/>
              </w:rPr>
              <w:t xml:space="preserve">To whom/ </w:t>
            </w:r>
            <w:proofErr w:type="spellStart"/>
            <w:r w:rsidRPr="00A8057E">
              <w:rPr>
                <w:b/>
                <w:bCs/>
              </w:rPr>
              <w:t>Кому</w:t>
            </w:r>
            <w:proofErr w:type="spellEnd"/>
          </w:p>
        </w:tc>
        <w:tc>
          <w:tcPr>
            <w:tcW w:w="1640" w:type="dxa"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  <w:r w:rsidRPr="00A8057E">
              <w:rPr>
                <w:b/>
                <w:bCs/>
              </w:rPr>
              <w:t>Date of Letter/</w:t>
            </w:r>
          </w:p>
        </w:tc>
        <w:tc>
          <w:tcPr>
            <w:tcW w:w="1708" w:type="dxa"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  <w:r w:rsidRPr="00A8057E">
              <w:rPr>
                <w:b/>
                <w:bCs/>
              </w:rPr>
              <w:t>Date Received/</w:t>
            </w:r>
          </w:p>
        </w:tc>
        <w:tc>
          <w:tcPr>
            <w:tcW w:w="815" w:type="dxa"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  <w:r w:rsidRPr="00A8057E">
              <w:rPr>
                <w:b/>
                <w:bCs/>
              </w:rPr>
              <w:t>Letter No. /</w:t>
            </w:r>
          </w:p>
        </w:tc>
        <w:tc>
          <w:tcPr>
            <w:tcW w:w="3220" w:type="dxa"/>
            <w:vMerge w:val="restart"/>
            <w:noWrap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  <w:r w:rsidRPr="00A8057E">
              <w:rPr>
                <w:b/>
                <w:bCs/>
              </w:rPr>
              <w:t xml:space="preserve">Subject / </w:t>
            </w:r>
            <w:proofErr w:type="spellStart"/>
            <w:r w:rsidRPr="00A8057E">
              <w:rPr>
                <w:b/>
                <w:bCs/>
              </w:rPr>
              <w:t>Тема</w:t>
            </w:r>
            <w:proofErr w:type="spellEnd"/>
          </w:p>
        </w:tc>
      </w:tr>
      <w:tr w:rsidR="00BA6DFA" w:rsidRPr="00A8057E" w:rsidTr="00BA6DFA">
        <w:trPr>
          <w:trHeight w:val="210"/>
        </w:trPr>
        <w:tc>
          <w:tcPr>
            <w:tcW w:w="538" w:type="dxa"/>
            <w:vMerge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786" w:type="dxa"/>
            <w:vMerge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640" w:type="dxa"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708" w:type="dxa"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815" w:type="dxa"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220" w:type="dxa"/>
            <w:vMerge/>
            <w:hideMark/>
          </w:tcPr>
          <w:p w:rsidR="00BA6DFA" w:rsidRPr="00A8057E" w:rsidRDefault="00BA6DFA" w:rsidP="00E72530">
            <w:pPr>
              <w:spacing w:line="240" w:lineRule="auto"/>
              <w:rPr>
                <w:b/>
                <w:bCs/>
              </w:rPr>
            </w:pPr>
          </w:p>
        </w:tc>
      </w:tr>
      <w:tr w:rsidR="00BA6DFA" w:rsidRPr="00BA6DFA" w:rsidTr="00BA6DFA">
        <w:trPr>
          <w:trHeight w:val="328"/>
        </w:trPr>
        <w:tc>
          <w:tcPr>
            <w:tcW w:w="53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1</w:t>
            </w:r>
          </w:p>
        </w:tc>
        <w:tc>
          <w:tcPr>
            <w:tcW w:w="1786" w:type="dxa"/>
            <w:noWrap/>
            <w:hideMark/>
          </w:tcPr>
          <w:p w:rsidR="00BA6DFA" w:rsidRDefault="00BA6DFA" w:rsidP="00E72530">
            <w:pPr>
              <w:spacing w:line="240" w:lineRule="auto"/>
            </w:pPr>
            <w:r w:rsidRPr="00A8057E">
              <w:t xml:space="preserve">"MAXSUSTRANS" </w:t>
            </w:r>
            <w:r>
              <w:t>&amp;</w:t>
            </w:r>
          </w:p>
          <w:p w:rsidR="00BA6DFA" w:rsidRPr="00A8057E" w:rsidRDefault="00BA6DFA" w:rsidP="00E72530">
            <w:pPr>
              <w:spacing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ru-RU"/>
              </w:rPr>
              <w:t>Копия ГРП</w:t>
            </w:r>
            <w:r w:rsidRPr="00A8057E">
              <w:t xml:space="preserve"> </w:t>
            </w:r>
          </w:p>
        </w:tc>
        <w:tc>
          <w:tcPr>
            <w:tcW w:w="1640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28.01.2020</w:t>
            </w:r>
          </w:p>
        </w:tc>
        <w:tc>
          <w:tcPr>
            <w:tcW w:w="170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30.01.2020</w:t>
            </w:r>
          </w:p>
        </w:tc>
        <w:tc>
          <w:tcPr>
            <w:tcW w:w="815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</w:p>
        </w:tc>
        <w:tc>
          <w:tcPr>
            <w:tcW w:w="3220" w:type="dxa"/>
            <w:hideMark/>
          </w:tcPr>
          <w:p w:rsidR="00BA6DFA" w:rsidRPr="00BA6DFA" w:rsidRDefault="00BA6DFA" w:rsidP="00E72530">
            <w:pPr>
              <w:spacing w:line="240" w:lineRule="auto"/>
              <w:rPr>
                <w:lang w:val="ru-RU"/>
              </w:rPr>
            </w:pPr>
            <w:r w:rsidRPr="00BA6DFA">
              <w:rPr>
                <w:lang w:val="ru-RU"/>
              </w:rPr>
              <w:t xml:space="preserve">информация по замене нашего Эксперта УТБО г-на Тео </w:t>
            </w:r>
            <w:proofErr w:type="spellStart"/>
            <w:r w:rsidRPr="00BA6DFA">
              <w:rPr>
                <w:lang w:val="ru-RU"/>
              </w:rPr>
              <w:t>Шнайдера</w:t>
            </w:r>
            <w:proofErr w:type="spellEnd"/>
          </w:p>
        </w:tc>
      </w:tr>
      <w:tr w:rsidR="00BA6DFA" w:rsidRPr="00BA6DFA" w:rsidTr="00BA6DFA">
        <w:trPr>
          <w:trHeight w:val="328"/>
        </w:trPr>
        <w:tc>
          <w:tcPr>
            <w:tcW w:w="538" w:type="dxa"/>
            <w:noWrap/>
          </w:tcPr>
          <w:p w:rsidR="00BA6DFA" w:rsidRPr="00BA6DFA" w:rsidRDefault="00BA6DFA" w:rsidP="00E72530">
            <w:pPr>
              <w:spacing w:line="240" w:lineRule="auto"/>
              <w:rPr>
                <w:lang w:val="ru-RU"/>
              </w:rPr>
            </w:pPr>
          </w:p>
        </w:tc>
        <w:tc>
          <w:tcPr>
            <w:tcW w:w="1786" w:type="dxa"/>
            <w:noWrap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 xml:space="preserve">"MAXSUSTRANS" </w:t>
            </w:r>
          </w:p>
        </w:tc>
        <w:tc>
          <w:tcPr>
            <w:tcW w:w="1640" w:type="dxa"/>
            <w:noWrap/>
          </w:tcPr>
          <w:p w:rsidR="00BA6DFA" w:rsidRPr="00A8057E" w:rsidRDefault="00BA6DFA" w:rsidP="00E72530">
            <w:pPr>
              <w:spacing w:line="240" w:lineRule="auto"/>
            </w:pPr>
            <w:r>
              <w:t>05.02.2020</w:t>
            </w:r>
          </w:p>
        </w:tc>
        <w:tc>
          <w:tcPr>
            <w:tcW w:w="1708" w:type="dxa"/>
            <w:noWrap/>
          </w:tcPr>
          <w:p w:rsidR="00BA6DFA" w:rsidRPr="00A8057E" w:rsidRDefault="00BA6DFA" w:rsidP="00E72530">
            <w:pPr>
              <w:spacing w:line="240" w:lineRule="auto"/>
            </w:pPr>
            <w:r w:rsidRPr="00BA6DFA">
              <w:t xml:space="preserve">в </w:t>
            </w:r>
            <w:proofErr w:type="spellStart"/>
            <w:r w:rsidRPr="00BA6DFA">
              <w:t>качестве</w:t>
            </w:r>
            <w:proofErr w:type="spellEnd"/>
            <w:r w:rsidRPr="00BA6DFA">
              <w:t xml:space="preserve"> </w:t>
            </w:r>
            <w:proofErr w:type="spellStart"/>
            <w:r w:rsidRPr="00BA6DFA">
              <w:t>информации</w:t>
            </w:r>
            <w:proofErr w:type="spellEnd"/>
          </w:p>
        </w:tc>
        <w:tc>
          <w:tcPr>
            <w:tcW w:w="815" w:type="dxa"/>
            <w:noWrap/>
          </w:tcPr>
          <w:p w:rsidR="00BA6DFA" w:rsidRPr="00A8057E" w:rsidRDefault="00BA6DFA" w:rsidP="00E72530">
            <w:pPr>
              <w:spacing w:line="240" w:lineRule="auto"/>
            </w:pPr>
          </w:p>
        </w:tc>
        <w:tc>
          <w:tcPr>
            <w:tcW w:w="3220" w:type="dxa"/>
          </w:tcPr>
          <w:p w:rsidR="00BA6DFA" w:rsidRPr="00BA6DFA" w:rsidRDefault="00BA6DFA" w:rsidP="00E72530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BA6DFA">
              <w:rPr>
                <w:rFonts w:cs="Calibri"/>
                <w:color w:val="000000"/>
                <w:lang w:val="ru-RU"/>
              </w:rPr>
              <w:t>Расчет альтернативной и устойчивой энергии для полигона ТБО, теплой воды плюс система отопления</w:t>
            </w:r>
          </w:p>
        </w:tc>
      </w:tr>
      <w:tr w:rsidR="00BA6DFA" w:rsidRPr="00BA6DFA" w:rsidTr="00BA6DFA">
        <w:trPr>
          <w:trHeight w:val="328"/>
        </w:trPr>
        <w:tc>
          <w:tcPr>
            <w:tcW w:w="53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2</w:t>
            </w:r>
          </w:p>
        </w:tc>
        <w:tc>
          <w:tcPr>
            <w:tcW w:w="1786" w:type="dxa"/>
            <w:noWrap/>
            <w:hideMark/>
          </w:tcPr>
          <w:p w:rsidR="00BA6DFA" w:rsidRDefault="00BA6DFA" w:rsidP="00E72530">
            <w:pPr>
              <w:spacing w:line="240" w:lineRule="auto"/>
            </w:pPr>
            <w:r w:rsidRPr="00A8057E">
              <w:t xml:space="preserve">"MAXSUSTRANS" </w:t>
            </w:r>
            <w:r>
              <w:t>&amp;</w:t>
            </w:r>
          </w:p>
          <w:p w:rsidR="00BA6DFA" w:rsidRPr="00A8057E" w:rsidRDefault="00BA6DFA" w:rsidP="00E72530">
            <w:pPr>
              <w:spacing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ru-RU"/>
              </w:rPr>
              <w:t>Копия ГРП</w:t>
            </w:r>
            <w:r w:rsidRPr="00A8057E">
              <w:t xml:space="preserve"> </w:t>
            </w:r>
          </w:p>
        </w:tc>
        <w:tc>
          <w:tcPr>
            <w:tcW w:w="1640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07.02.2020</w:t>
            </w:r>
          </w:p>
        </w:tc>
        <w:tc>
          <w:tcPr>
            <w:tcW w:w="170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07.02.2020</w:t>
            </w:r>
          </w:p>
        </w:tc>
        <w:tc>
          <w:tcPr>
            <w:tcW w:w="815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053-С_1</w:t>
            </w:r>
          </w:p>
        </w:tc>
        <w:tc>
          <w:tcPr>
            <w:tcW w:w="3220" w:type="dxa"/>
            <w:hideMark/>
          </w:tcPr>
          <w:p w:rsidR="00BA6DFA" w:rsidRPr="00BA6DFA" w:rsidRDefault="00BA6DFA" w:rsidP="00E72530">
            <w:pPr>
              <w:spacing w:line="240" w:lineRule="auto"/>
              <w:rPr>
                <w:lang w:val="ru-RU"/>
              </w:rPr>
            </w:pPr>
            <w:r w:rsidRPr="00BA6DFA">
              <w:rPr>
                <w:lang w:val="ru-RU"/>
              </w:rPr>
              <w:t>Представленные консультантом материалы в соответствии с Контрактом</w:t>
            </w:r>
          </w:p>
        </w:tc>
      </w:tr>
      <w:tr w:rsidR="00BA6DFA" w:rsidRPr="00BA6DFA" w:rsidTr="00BA6DFA">
        <w:trPr>
          <w:trHeight w:val="328"/>
        </w:trPr>
        <w:tc>
          <w:tcPr>
            <w:tcW w:w="53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3</w:t>
            </w:r>
          </w:p>
        </w:tc>
        <w:tc>
          <w:tcPr>
            <w:tcW w:w="1786" w:type="dxa"/>
            <w:noWrap/>
            <w:hideMark/>
          </w:tcPr>
          <w:p w:rsidR="00BA6DFA" w:rsidRDefault="00BA6DFA" w:rsidP="00E72530">
            <w:pPr>
              <w:spacing w:line="240" w:lineRule="auto"/>
            </w:pPr>
            <w:r w:rsidRPr="00A8057E">
              <w:t xml:space="preserve">"MAXSUSTRANS" </w:t>
            </w:r>
            <w:r>
              <w:t>&amp;</w:t>
            </w:r>
          </w:p>
          <w:p w:rsidR="00BA6DFA" w:rsidRPr="00A8057E" w:rsidRDefault="00BA6DFA" w:rsidP="00E72530">
            <w:pPr>
              <w:spacing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ru-RU"/>
              </w:rPr>
              <w:t>Копия ГРП</w:t>
            </w:r>
            <w:r w:rsidRPr="00A8057E">
              <w:t xml:space="preserve"> </w:t>
            </w:r>
          </w:p>
        </w:tc>
        <w:tc>
          <w:tcPr>
            <w:tcW w:w="1640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12.02.2020</w:t>
            </w:r>
          </w:p>
        </w:tc>
        <w:tc>
          <w:tcPr>
            <w:tcW w:w="170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13.02.2020</w:t>
            </w:r>
          </w:p>
        </w:tc>
        <w:tc>
          <w:tcPr>
            <w:tcW w:w="815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054-С_1</w:t>
            </w:r>
          </w:p>
        </w:tc>
        <w:tc>
          <w:tcPr>
            <w:tcW w:w="3220" w:type="dxa"/>
            <w:hideMark/>
          </w:tcPr>
          <w:p w:rsidR="00BA6DFA" w:rsidRPr="00BA6DFA" w:rsidRDefault="00BA6DFA" w:rsidP="00E72530">
            <w:pPr>
              <w:spacing w:line="240" w:lineRule="auto"/>
              <w:rPr>
                <w:lang w:val="ru-RU"/>
              </w:rPr>
            </w:pPr>
            <w:r w:rsidRPr="00BA6DFA">
              <w:rPr>
                <w:lang w:val="ru-RU"/>
              </w:rPr>
              <w:t xml:space="preserve">Вариант генерального плана гаража </w:t>
            </w:r>
            <w:proofErr w:type="spellStart"/>
            <w:r w:rsidRPr="00BA6DFA">
              <w:rPr>
                <w:lang w:val="ru-RU"/>
              </w:rPr>
              <w:t>Мирабад</w:t>
            </w:r>
            <w:proofErr w:type="spellEnd"/>
            <w:r w:rsidRPr="00BA6DFA">
              <w:rPr>
                <w:lang w:val="ru-RU"/>
              </w:rPr>
              <w:t xml:space="preserve"> - новое строительство</w:t>
            </w:r>
          </w:p>
        </w:tc>
      </w:tr>
      <w:tr w:rsidR="00BA6DFA" w:rsidRPr="00BA6DFA" w:rsidTr="00BA6DFA">
        <w:trPr>
          <w:trHeight w:val="328"/>
        </w:trPr>
        <w:tc>
          <w:tcPr>
            <w:tcW w:w="53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4</w:t>
            </w:r>
          </w:p>
        </w:tc>
        <w:tc>
          <w:tcPr>
            <w:tcW w:w="1786" w:type="dxa"/>
            <w:noWrap/>
            <w:hideMark/>
          </w:tcPr>
          <w:p w:rsidR="00BA6DFA" w:rsidRDefault="00BA6DFA" w:rsidP="00E72530">
            <w:pPr>
              <w:spacing w:line="240" w:lineRule="auto"/>
            </w:pPr>
            <w:r w:rsidRPr="00A8057E">
              <w:t xml:space="preserve">"MAXSUSTRANS" </w:t>
            </w:r>
            <w:r>
              <w:t>&amp;</w:t>
            </w:r>
          </w:p>
          <w:p w:rsidR="00BA6DFA" w:rsidRPr="00A8057E" w:rsidRDefault="00BA6DFA" w:rsidP="00E72530">
            <w:pPr>
              <w:spacing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ru-RU"/>
              </w:rPr>
              <w:t>Копия ГРП</w:t>
            </w:r>
            <w:r w:rsidRPr="00A8057E">
              <w:t xml:space="preserve"> </w:t>
            </w:r>
          </w:p>
        </w:tc>
        <w:tc>
          <w:tcPr>
            <w:tcW w:w="1640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14.02.2020</w:t>
            </w:r>
          </w:p>
        </w:tc>
        <w:tc>
          <w:tcPr>
            <w:tcW w:w="170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14.02.2020</w:t>
            </w:r>
          </w:p>
        </w:tc>
        <w:tc>
          <w:tcPr>
            <w:tcW w:w="815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 </w:t>
            </w:r>
          </w:p>
        </w:tc>
        <w:tc>
          <w:tcPr>
            <w:tcW w:w="3220" w:type="dxa"/>
            <w:hideMark/>
          </w:tcPr>
          <w:p w:rsidR="00BA6DFA" w:rsidRPr="00BA6DFA" w:rsidRDefault="00BA6DFA" w:rsidP="00E72530">
            <w:pPr>
              <w:spacing w:line="240" w:lineRule="auto"/>
              <w:rPr>
                <w:lang w:val="ru-RU"/>
              </w:rPr>
            </w:pPr>
            <w:r w:rsidRPr="00BA6DFA">
              <w:rPr>
                <w:lang w:val="ru-RU"/>
              </w:rPr>
              <w:t xml:space="preserve">Новая доверенность на г-на </w:t>
            </w:r>
            <w:proofErr w:type="spellStart"/>
            <w:r w:rsidRPr="00BA6DFA">
              <w:rPr>
                <w:lang w:val="ru-RU"/>
              </w:rPr>
              <w:t>Инго</w:t>
            </w:r>
            <w:proofErr w:type="spellEnd"/>
            <w:r w:rsidRPr="00BA6DFA">
              <w:rPr>
                <w:lang w:val="ru-RU"/>
              </w:rPr>
              <w:t xml:space="preserve"> </w:t>
            </w:r>
            <w:proofErr w:type="spellStart"/>
            <w:r w:rsidRPr="00BA6DFA">
              <w:rPr>
                <w:lang w:val="ru-RU"/>
              </w:rPr>
              <w:t>Шёбе</w:t>
            </w:r>
            <w:proofErr w:type="spellEnd"/>
            <w:r w:rsidRPr="00BA6DFA">
              <w:rPr>
                <w:lang w:val="ru-RU"/>
              </w:rPr>
              <w:t xml:space="preserve"> в качестве руководителя группы</w:t>
            </w:r>
          </w:p>
        </w:tc>
      </w:tr>
      <w:tr w:rsidR="00BA6DFA" w:rsidRPr="00BA6DFA" w:rsidTr="00BA6DFA">
        <w:trPr>
          <w:trHeight w:val="642"/>
        </w:trPr>
        <w:tc>
          <w:tcPr>
            <w:tcW w:w="53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5</w:t>
            </w:r>
          </w:p>
        </w:tc>
        <w:tc>
          <w:tcPr>
            <w:tcW w:w="1786" w:type="dxa"/>
            <w:noWrap/>
            <w:hideMark/>
          </w:tcPr>
          <w:p w:rsidR="00BA6DFA" w:rsidRDefault="00BA6DFA" w:rsidP="00E72530">
            <w:pPr>
              <w:spacing w:line="240" w:lineRule="auto"/>
            </w:pPr>
            <w:r w:rsidRPr="00A8057E">
              <w:t xml:space="preserve">"MAXSUSTRANS" </w:t>
            </w:r>
            <w:r>
              <w:t>&amp;</w:t>
            </w:r>
          </w:p>
          <w:p w:rsidR="00BA6DFA" w:rsidRPr="00A8057E" w:rsidRDefault="00BA6DFA" w:rsidP="00E72530">
            <w:pPr>
              <w:spacing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ru-RU"/>
              </w:rPr>
              <w:t>Копия ГРП</w:t>
            </w:r>
            <w:r w:rsidRPr="00A8057E">
              <w:t xml:space="preserve"> </w:t>
            </w:r>
          </w:p>
        </w:tc>
        <w:tc>
          <w:tcPr>
            <w:tcW w:w="1640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19.02.2020</w:t>
            </w:r>
          </w:p>
        </w:tc>
        <w:tc>
          <w:tcPr>
            <w:tcW w:w="1708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20.02.2020</w:t>
            </w:r>
          </w:p>
        </w:tc>
        <w:tc>
          <w:tcPr>
            <w:tcW w:w="815" w:type="dxa"/>
            <w:noWrap/>
            <w:hideMark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055-С_1</w:t>
            </w:r>
          </w:p>
        </w:tc>
        <w:tc>
          <w:tcPr>
            <w:tcW w:w="3220" w:type="dxa"/>
            <w:hideMark/>
          </w:tcPr>
          <w:p w:rsidR="00BA6DFA" w:rsidRPr="00BA6DFA" w:rsidRDefault="00BA6DFA" w:rsidP="00BA6DFA">
            <w:pPr>
              <w:spacing w:line="240" w:lineRule="auto"/>
              <w:rPr>
                <w:lang w:val="ru-RU"/>
              </w:rPr>
            </w:pPr>
            <w:r w:rsidRPr="00BA6DFA">
              <w:rPr>
                <w:lang w:val="ru-RU"/>
              </w:rPr>
              <w:t xml:space="preserve">Отсутствие господина </w:t>
            </w:r>
            <w:proofErr w:type="spellStart"/>
            <w:r w:rsidRPr="00BA6DFA">
              <w:rPr>
                <w:lang w:val="ru-RU"/>
              </w:rPr>
              <w:t>Шебе</w:t>
            </w:r>
            <w:proofErr w:type="spellEnd"/>
            <w:r w:rsidRPr="00BA6DFA">
              <w:rPr>
                <w:lang w:val="ru-RU"/>
              </w:rPr>
              <w:t xml:space="preserve"> в отпуске и домашнем задании...  </w:t>
            </w:r>
          </w:p>
          <w:p w:rsidR="00BA6DFA" w:rsidRPr="00BA6DFA" w:rsidRDefault="00BA6DFA" w:rsidP="00BA6DFA">
            <w:pPr>
              <w:spacing w:line="240" w:lineRule="auto"/>
              <w:rPr>
                <w:lang w:val="ru-RU"/>
              </w:rPr>
            </w:pPr>
            <w:r w:rsidRPr="00BA6DFA">
              <w:rPr>
                <w:lang w:val="ru-RU"/>
              </w:rPr>
              <w:t>Головной офис - Офис во Франкфурте и т.д</w:t>
            </w:r>
            <w:proofErr w:type="gramStart"/>
            <w:r w:rsidRPr="00BA6DFA">
              <w:rPr>
                <w:lang w:val="ru-RU"/>
              </w:rPr>
              <w:t>.</w:t>
            </w:r>
            <w:r w:rsidRPr="00BA6DFA">
              <w:rPr>
                <w:lang w:val="ru-RU"/>
              </w:rPr>
              <w:t>.</w:t>
            </w:r>
            <w:proofErr w:type="gramEnd"/>
          </w:p>
        </w:tc>
      </w:tr>
      <w:tr w:rsidR="00BA6DFA" w:rsidRPr="00BA6DFA" w:rsidTr="00BA6DFA">
        <w:trPr>
          <w:trHeight w:val="642"/>
        </w:trPr>
        <w:tc>
          <w:tcPr>
            <w:tcW w:w="538" w:type="dxa"/>
            <w:noWrap/>
          </w:tcPr>
          <w:p w:rsidR="00BA6DFA" w:rsidRPr="00A8057E" w:rsidRDefault="00BA6DFA" w:rsidP="00E72530">
            <w:pPr>
              <w:spacing w:line="240" w:lineRule="auto"/>
            </w:pPr>
            <w:r>
              <w:t>6</w:t>
            </w:r>
          </w:p>
        </w:tc>
        <w:tc>
          <w:tcPr>
            <w:tcW w:w="1786" w:type="dxa"/>
            <w:noWrap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"MAXSUSTRANS"</w:t>
            </w:r>
          </w:p>
        </w:tc>
        <w:tc>
          <w:tcPr>
            <w:tcW w:w="1640" w:type="dxa"/>
            <w:noWrap/>
          </w:tcPr>
          <w:p w:rsidR="00BA6DFA" w:rsidRPr="00A8057E" w:rsidRDefault="00BA6DFA" w:rsidP="00BA6DFA">
            <w:pPr>
              <w:spacing w:line="240" w:lineRule="auto"/>
            </w:pPr>
            <w:r>
              <w:rPr>
                <w:lang w:val="ru-RU"/>
              </w:rPr>
              <w:t>Февраль</w:t>
            </w:r>
          </w:p>
        </w:tc>
        <w:tc>
          <w:tcPr>
            <w:tcW w:w="1708" w:type="dxa"/>
            <w:noWrap/>
          </w:tcPr>
          <w:p w:rsidR="00BA6DFA" w:rsidRPr="00A8057E" w:rsidRDefault="00BA6DFA" w:rsidP="00E72530">
            <w:pPr>
              <w:spacing w:line="240" w:lineRule="auto"/>
            </w:pPr>
            <w:r>
              <w:rPr>
                <w:lang w:val="ru-RU"/>
              </w:rPr>
              <w:t>Февраль</w:t>
            </w:r>
          </w:p>
        </w:tc>
        <w:tc>
          <w:tcPr>
            <w:tcW w:w="815" w:type="dxa"/>
            <w:noWrap/>
          </w:tcPr>
          <w:p w:rsidR="00BA6DFA" w:rsidRPr="00A8057E" w:rsidRDefault="00BA6DFA" w:rsidP="00E72530">
            <w:pPr>
              <w:spacing w:line="240" w:lineRule="auto"/>
            </w:pPr>
          </w:p>
        </w:tc>
        <w:tc>
          <w:tcPr>
            <w:tcW w:w="3220" w:type="dxa"/>
          </w:tcPr>
          <w:p w:rsidR="00BA6DFA" w:rsidRPr="00BA6DFA" w:rsidRDefault="00BA6DFA" w:rsidP="00E72530">
            <w:pPr>
              <w:spacing w:line="240" w:lineRule="auto"/>
              <w:rPr>
                <w:lang w:val="ru-RU"/>
              </w:rPr>
            </w:pPr>
            <w:r w:rsidRPr="00BA6DFA">
              <w:rPr>
                <w:lang w:val="ru-RU"/>
              </w:rPr>
              <w:t>оценка представленного проектного документа для С</w:t>
            </w:r>
            <w:proofErr w:type="gramStart"/>
            <w:r w:rsidRPr="00BA6DFA">
              <w:rPr>
                <w:lang w:val="ru-RU"/>
              </w:rPr>
              <w:t>7</w:t>
            </w:r>
            <w:proofErr w:type="gramEnd"/>
            <w:r w:rsidRPr="00BA6DFA">
              <w:rPr>
                <w:lang w:val="ru-RU"/>
              </w:rPr>
              <w:t xml:space="preserve"> и С8</w:t>
            </w:r>
          </w:p>
        </w:tc>
      </w:tr>
      <w:tr w:rsidR="00BA6DFA" w:rsidRPr="00BA6DFA" w:rsidTr="00BA6DFA">
        <w:trPr>
          <w:trHeight w:val="642"/>
        </w:trPr>
        <w:tc>
          <w:tcPr>
            <w:tcW w:w="538" w:type="dxa"/>
            <w:noWrap/>
          </w:tcPr>
          <w:p w:rsidR="00BA6DFA" w:rsidRDefault="00BA6DFA" w:rsidP="00E72530">
            <w:pPr>
              <w:spacing w:line="240" w:lineRule="auto"/>
            </w:pPr>
            <w:r>
              <w:t>7</w:t>
            </w:r>
          </w:p>
        </w:tc>
        <w:tc>
          <w:tcPr>
            <w:tcW w:w="1786" w:type="dxa"/>
            <w:noWrap/>
          </w:tcPr>
          <w:p w:rsidR="00BA6DFA" w:rsidRPr="00A8057E" w:rsidRDefault="00BA6DFA" w:rsidP="00E72530">
            <w:pPr>
              <w:spacing w:line="240" w:lineRule="auto"/>
            </w:pPr>
            <w:r w:rsidRPr="00A8057E">
              <w:t>"MAXSUSTRANS"</w:t>
            </w:r>
          </w:p>
        </w:tc>
        <w:tc>
          <w:tcPr>
            <w:tcW w:w="1640" w:type="dxa"/>
            <w:noWrap/>
          </w:tcPr>
          <w:p w:rsidR="00BA6DFA" w:rsidRPr="00A8057E" w:rsidRDefault="00BA6DFA" w:rsidP="00E72530">
            <w:pPr>
              <w:spacing w:line="240" w:lineRule="auto"/>
            </w:pPr>
            <w:r>
              <w:rPr>
                <w:lang w:val="ru-RU"/>
              </w:rPr>
              <w:t>Февраль</w:t>
            </w:r>
          </w:p>
        </w:tc>
        <w:tc>
          <w:tcPr>
            <w:tcW w:w="1708" w:type="dxa"/>
            <w:noWrap/>
          </w:tcPr>
          <w:p w:rsidR="00BA6DFA" w:rsidRDefault="00BA6DFA" w:rsidP="00E72530">
            <w:pPr>
              <w:spacing w:line="240" w:lineRule="auto"/>
            </w:pPr>
            <w:proofErr w:type="spellStart"/>
            <w:r w:rsidRPr="00BA6DFA">
              <w:t>запрашиваемая</w:t>
            </w:r>
            <w:proofErr w:type="spellEnd"/>
            <w:r w:rsidRPr="00BA6DFA">
              <w:t xml:space="preserve"> </w:t>
            </w:r>
            <w:proofErr w:type="spellStart"/>
            <w:r w:rsidRPr="00BA6DFA">
              <w:t>информация</w:t>
            </w:r>
            <w:proofErr w:type="spellEnd"/>
          </w:p>
        </w:tc>
        <w:tc>
          <w:tcPr>
            <w:tcW w:w="815" w:type="dxa"/>
            <w:noWrap/>
          </w:tcPr>
          <w:p w:rsidR="00BA6DFA" w:rsidRDefault="00BA6DFA" w:rsidP="00E72530">
            <w:pPr>
              <w:spacing w:line="240" w:lineRule="auto"/>
            </w:pPr>
          </w:p>
        </w:tc>
        <w:tc>
          <w:tcPr>
            <w:tcW w:w="3220" w:type="dxa"/>
          </w:tcPr>
          <w:p w:rsidR="00BA6DFA" w:rsidRPr="00BA6DFA" w:rsidRDefault="00BA6DFA" w:rsidP="00E72530">
            <w:pPr>
              <w:spacing w:line="240" w:lineRule="auto"/>
              <w:rPr>
                <w:lang w:val="ru-RU"/>
              </w:rPr>
            </w:pPr>
            <w:r w:rsidRPr="00BA6DFA">
              <w:rPr>
                <w:lang w:val="ru-RU"/>
              </w:rPr>
              <w:t xml:space="preserve">заявление на </w:t>
            </w:r>
            <w:proofErr w:type="gramStart"/>
            <w:r w:rsidRPr="00BA6DFA">
              <w:rPr>
                <w:lang w:val="ru-RU"/>
              </w:rPr>
              <w:t>мобильную</w:t>
            </w:r>
            <w:proofErr w:type="gramEnd"/>
            <w:r w:rsidRPr="00BA6DFA">
              <w:rPr>
                <w:lang w:val="ru-RU"/>
              </w:rPr>
              <w:t xml:space="preserve"> пресс-станцию плюс и минус</w:t>
            </w:r>
          </w:p>
        </w:tc>
      </w:tr>
      <w:tr w:rsidR="00BA6DFA" w:rsidRPr="00BA6DFA" w:rsidTr="00BA6DFA">
        <w:trPr>
          <w:trHeight w:val="642"/>
        </w:trPr>
        <w:tc>
          <w:tcPr>
            <w:tcW w:w="538" w:type="dxa"/>
            <w:noWrap/>
          </w:tcPr>
          <w:p w:rsidR="00BA6DFA" w:rsidRDefault="00BA6DFA" w:rsidP="00E72530">
            <w:pPr>
              <w:spacing w:line="240" w:lineRule="auto"/>
            </w:pPr>
            <w:r>
              <w:t>8</w:t>
            </w:r>
          </w:p>
        </w:tc>
        <w:tc>
          <w:tcPr>
            <w:tcW w:w="1786" w:type="dxa"/>
            <w:noWrap/>
          </w:tcPr>
          <w:p w:rsidR="00BA6DFA" w:rsidRPr="00BA6DFA" w:rsidRDefault="00BA6DFA" w:rsidP="00E72530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ГРП</w:t>
            </w:r>
          </w:p>
        </w:tc>
        <w:tc>
          <w:tcPr>
            <w:tcW w:w="1640" w:type="dxa"/>
            <w:noWrap/>
          </w:tcPr>
          <w:p w:rsidR="00BA6DFA" w:rsidRPr="00A8057E" w:rsidRDefault="00BA6DFA" w:rsidP="00E72530">
            <w:pPr>
              <w:spacing w:line="240" w:lineRule="auto"/>
            </w:pPr>
            <w:r>
              <w:rPr>
                <w:lang w:val="ru-RU"/>
              </w:rPr>
              <w:t>Февраль</w:t>
            </w:r>
          </w:p>
        </w:tc>
        <w:tc>
          <w:tcPr>
            <w:tcW w:w="1708" w:type="dxa"/>
            <w:noWrap/>
          </w:tcPr>
          <w:p w:rsidR="00BA6DFA" w:rsidRPr="00A8057E" w:rsidRDefault="00BA6DFA" w:rsidP="00E72530">
            <w:pPr>
              <w:spacing w:line="240" w:lineRule="auto"/>
            </w:pPr>
            <w:proofErr w:type="spellStart"/>
            <w:r w:rsidRPr="00BA6DFA">
              <w:t>заявление</w:t>
            </w:r>
            <w:proofErr w:type="spellEnd"/>
            <w:r w:rsidRPr="00BA6DFA">
              <w:t xml:space="preserve"> </w:t>
            </w:r>
            <w:proofErr w:type="spellStart"/>
            <w:r w:rsidRPr="00BA6DFA">
              <w:t>по</w:t>
            </w:r>
            <w:proofErr w:type="spellEnd"/>
            <w:r w:rsidRPr="00BA6DFA">
              <w:t xml:space="preserve"> </w:t>
            </w:r>
            <w:proofErr w:type="spellStart"/>
            <w:r w:rsidRPr="00BA6DFA">
              <w:t>запросу</w:t>
            </w:r>
            <w:proofErr w:type="spellEnd"/>
          </w:p>
        </w:tc>
        <w:tc>
          <w:tcPr>
            <w:tcW w:w="815" w:type="dxa"/>
            <w:noWrap/>
          </w:tcPr>
          <w:p w:rsidR="00BA6DFA" w:rsidRDefault="00BA6DFA" w:rsidP="00E72530">
            <w:pPr>
              <w:spacing w:line="240" w:lineRule="auto"/>
            </w:pPr>
          </w:p>
        </w:tc>
        <w:tc>
          <w:tcPr>
            <w:tcW w:w="3220" w:type="dxa"/>
          </w:tcPr>
          <w:p w:rsidR="00BA6DFA" w:rsidRPr="00BA6DFA" w:rsidRDefault="00BA6DFA" w:rsidP="00E72530">
            <w:pPr>
              <w:spacing w:line="240" w:lineRule="auto"/>
              <w:rPr>
                <w:lang w:val="ru-RU"/>
              </w:rPr>
            </w:pPr>
            <w:r w:rsidRPr="00BA6DFA">
              <w:rPr>
                <w:lang w:val="ru-RU"/>
              </w:rPr>
              <w:t xml:space="preserve">заявление к лоту </w:t>
            </w:r>
            <w:r w:rsidRPr="00BA6DFA">
              <w:t>G</w:t>
            </w:r>
            <w:r w:rsidRPr="00BA6DFA">
              <w:rPr>
                <w:lang w:val="ru-RU"/>
              </w:rPr>
              <w:t>1 2 - описание к модели уплотнителя отходов "</w:t>
            </w:r>
            <w:r w:rsidRPr="00BA6DFA">
              <w:t>Caterpillar</w:t>
            </w:r>
            <w:r w:rsidRPr="00BA6DFA">
              <w:rPr>
                <w:lang w:val="ru-RU"/>
              </w:rPr>
              <w:t>-826".</w:t>
            </w:r>
          </w:p>
        </w:tc>
      </w:tr>
    </w:tbl>
    <w:p w:rsidR="00CF57DF" w:rsidRPr="00BA6DFA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BA6DFA" w:rsidRDefault="00BA6DFA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A6DFA">
        <w:rPr>
          <w:rFonts w:ascii="Times New Roman" w:hAnsi="Times New Roman" w:cs="Times New Roman"/>
          <w:lang w:val="ru-RU"/>
        </w:rPr>
        <w:lastRenderedPageBreak/>
        <w:t xml:space="preserve">В течение этого периода (январь - март 2020 г.) никаких входящих писем от </w:t>
      </w:r>
      <w:proofErr w:type="spellStart"/>
      <w:r w:rsidRPr="00BA6DFA">
        <w:rPr>
          <w:rFonts w:ascii="Times New Roman" w:hAnsi="Times New Roman" w:cs="Times New Roman"/>
          <w:lang w:val="ru-RU"/>
        </w:rPr>
        <w:t>Maxsustrans</w:t>
      </w:r>
      <w:proofErr w:type="spellEnd"/>
      <w:r w:rsidRPr="00BA6DFA">
        <w:rPr>
          <w:rFonts w:ascii="Times New Roman" w:hAnsi="Times New Roman" w:cs="Times New Roman"/>
          <w:lang w:val="ru-RU"/>
        </w:rPr>
        <w:t xml:space="preserve"> не поступало.</w:t>
      </w:r>
    </w:p>
    <w:p w:rsidR="00CF57DF" w:rsidRPr="00BA6DFA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BA6DFA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tbl>
      <w:tblPr>
        <w:tblpPr w:leftFromText="180" w:rightFromText="180" w:vertAnchor="text" w:tblpY="1"/>
        <w:tblOverlap w:val="never"/>
        <w:tblW w:w="8910" w:type="dxa"/>
        <w:tblInd w:w="563" w:type="dxa"/>
        <w:tblLayout w:type="fixed"/>
        <w:tblCellMar>
          <w:left w:w="113" w:type="dxa"/>
        </w:tblCellMar>
        <w:tblLook w:val="0000"/>
      </w:tblPr>
      <w:tblGrid>
        <w:gridCol w:w="968"/>
        <w:gridCol w:w="3532"/>
        <w:gridCol w:w="4410"/>
      </w:tblGrid>
      <w:tr w:rsidR="00A84AA3" w:rsidRPr="005C668C" w:rsidTr="00C30955"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bookmarkEnd w:id="19"/>
          <w:p w:rsidR="00A84AA3" w:rsidRPr="005C668C" w:rsidRDefault="00A84AA3" w:rsidP="00CF57DF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84AA3" w:rsidRPr="005C668C" w:rsidRDefault="00A84AA3" w:rsidP="00CF57DF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Пакет</w:t>
            </w:r>
            <w:proofErr w:type="spellEnd"/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84AA3" w:rsidRPr="005C668C" w:rsidRDefault="00A84AA3" w:rsidP="00CF57DF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Описание</w:t>
            </w:r>
            <w:proofErr w:type="spellEnd"/>
          </w:p>
        </w:tc>
      </w:tr>
      <w:tr w:rsidR="00BA6DFA" w:rsidRPr="008C60B7" w:rsidTr="00C30955"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5C668C" w:rsidRDefault="00BA6DFA" w:rsidP="00E7253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10.01.2020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5C668C" w:rsidRDefault="00BA6DFA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C30955" w:rsidRDefault="00BA6DFA" w:rsidP="00C30955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 xml:space="preserve">- </w:t>
            </w:r>
            <w:r w:rsidRPr="00C30955">
              <w:rPr>
                <w:rFonts w:cs="Calibri"/>
                <w:sz w:val="20"/>
                <w:szCs w:val="20"/>
                <w:lang w:val="ru-RU"/>
              </w:rPr>
              <w:t>Нач</w:t>
            </w:r>
            <w:r>
              <w:rPr>
                <w:rFonts w:cs="Calibri"/>
                <w:sz w:val="20"/>
                <w:szCs w:val="20"/>
                <w:lang w:val="ru-RU"/>
              </w:rPr>
              <w:t>ало подготовки QR-10</w:t>
            </w:r>
          </w:p>
          <w:p w:rsidR="00BA6DFA" w:rsidRDefault="00BA6DFA" w:rsidP="00C30955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C30955">
              <w:rPr>
                <w:rFonts w:cs="Calibri"/>
                <w:sz w:val="20"/>
                <w:szCs w:val="20"/>
                <w:lang w:val="ru-RU"/>
              </w:rPr>
              <w:t>-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 П</w:t>
            </w:r>
            <w:r w:rsidRPr="00C30955">
              <w:rPr>
                <w:rFonts w:cs="Calibri"/>
                <w:sz w:val="20"/>
                <w:szCs w:val="20"/>
                <w:lang w:val="ru-RU"/>
              </w:rPr>
              <w:t xml:space="preserve">роверка и комментирование отчета </w:t>
            </w:r>
            <w:r>
              <w:rPr>
                <w:rFonts w:cs="Calibri"/>
                <w:sz w:val="20"/>
                <w:szCs w:val="20"/>
                <w:lang w:val="ru-RU"/>
              </w:rPr>
              <w:t>по экологическому мониторингу</w:t>
            </w:r>
            <w:r w:rsidRPr="00C30955">
              <w:rPr>
                <w:rFonts w:cs="Calibri"/>
                <w:sz w:val="20"/>
                <w:szCs w:val="20"/>
                <w:lang w:val="ru-RU"/>
              </w:rPr>
              <w:t xml:space="preserve"> и социальной защиты</w:t>
            </w:r>
          </w:p>
          <w:p w:rsidR="00BA6DFA" w:rsidRPr="00CF57DF" w:rsidRDefault="00BA6DFA" w:rsidP="00C30955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A6DFA">
              <w:rPr>
                <w:rFonts w:cs="Calibri"/>
                <w:sz w:val="20"/>
                <w:szCs w:val="20"/>
                <w:lang w:val="ru-RU"/>
              </w:rPr>
              <w:t>- комментирование, координация, окончательная доработка и представление в ГРП</w:t>
            </w:r>
          </w:p>
        </w:tc>
      </w:tr>
      <w:tr w:rsidR="00BA6DFA" w:rsidRPr="008C60B7" w:rsidTr="00C30955"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BA6DFA" w:rsidRDefault="00BA6DFA" w:rsidP="00E7253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20.01.</w:t>
            </w:r>
            <w:r>
              <w:rPr>
                <w:rFonts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8F0F10" w:rsidRDefault="00BA6DFA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B05317" w:rsidRDefault="00BA6DFA" w:rsidP="00C30955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 xml:space="preserve">- </w:t>
            </w:r>
            <w:r w:rsidRPr="00BA6DFA">
              <w:rPr>
                <w:rFonts w:cs="Calibri"/>
                <w:sz w:val="20"/>
                <w:szCs w:val="20"/>
                <w:lang w:val="ru-RU"/>
              </w:rPr>
              <w:t xml:space="preserve">Встреча с г-ном </w:t>
            </w:r>
            <w:proofErr w:type="spellStart"/>
            <w:r w:rsidRPr="00BA6DFA">
              <w:rPr>
                <w:rFonts w:cs="Calibri"/>
                <w:sz w:val="20"/>
                <w:szCs w:val="20"/>
                <w:lang w:val="ru-RU"/>
              </w:rPr>
              <w:t>Каттаходяевым</w:t>
            </w:r>
            <w:proofErr w:type="spellEnd"/>
            <w:r w:rsidRPr="00BA6DFA">
              <w:rPr>
                <w:rFonts w:cs="Calibri"/>
                <w:sz w:val="20"/>
                <w:szCs w:val="20"/>
                <w:lang w:val="ru-RU"/>
              </w:rPr>
              <w:t xml:space="preserve"> по вопросу о замене г-на </w:t>
            </w:r>
            <w:proofErr w:type="spellStart"/>
            <w:r w:rsidRPr="00BA6DFA">
              <w:rPr>
                <w:rFonts w:cs="Calibri"/>
                <w:sz w:val="20"/>
                <w:szCs w:val="20"/>
                <w:lang w:val="ru-RU"/>
              </w:rPr>
              <w:t>Шнайдера</w:t>
            </w:r>
            <w:proofErr w:type="spellEnd"/>
            <w:r w:rsidRPr="00BA6DFA">
              <w:rPr>
                <w:rFonts w:cs="Calibri"/>
                <w:sz w:val="20"/>
                <w:szCs w:val="20"/>
                <w:lang w:val="ru-RU"/>
              </w:rPr>
              <w:t xml:space="preserve"> в качестве эксперта УТБО</w:t>
            </w:r>
          </w:p>
        </w:tc>
      </w:tr>
      <w:tr w:rsidR="00BA6DFA" w:rsidRPr="008C60B7" w:rsidTr="00C30955"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BA6DFA" w:rsidRDefault="00BA6DFA" w:rsidP="00BA6DFA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  <w:lang w:val="ru-RU"/>
              </w:rPr>
              <w:t>3</w:t>
            </w:r>
            <w:r>
              <w:rPr>
                <w:rFonts w:cs="Calibri"/>
                <w:sz w:val="20"/>
                <w:szCs w:val="20"/>
              </w:rPr>
              <w:t>.01.</w:t>
            </w:r>
            <w:r>
              <w:rPr>
                <w:rFonts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8F0F10" w:rsidRDefault="00BA6DFA" w:rsidP="00BA6DFA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B05317" w:rsidRDefault="00BA6DFA" w:rsidP="00BA6DFA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- обновление полу</w:t>
            </w:r>
            <w:r w:rsidRPr="00BA6DFA">
              <w:rPr>
                <w:rFonts w:cs="Calibri"/>
                <w:sz w:val="20"/>
                <w:szCs w:val="20"/>
                <w:lang w:val="ru-RU"/>
              </w:rPr>
              <w:t xml:space="preserve">годичного экологического отчета после </w:t>
            </w:r>
            <w:proofErr w:type="gramStart"/>
            <w:r w:rsidRPr="00BA6DFA">
              <w:rPr>
                <w:rFonts w:cs="Calibri"/>
                <w:sz w:val="20"/>
                <w:szCs w:val="20"/>
                <w:lang w:val="ru-RU"/>
              </w:rPr>
              <w:t>комментариев г-жи</w:t>
            </w:r>
            <w:proofErr w:type="gramEnd"/>
            <w:r w:rsidRPr="00BA6DFA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A6DFA">
              <w:rPr>
                <w:rFonts w:cs="Calibri"/>
                <w:sz w:val="20"/>
                <w:szCs w:val="20"/>
                <w:lang w:val="ru-RU"/>
              </w:rPr>
              <w:t>Кэти</w:t>
            </w:r>
            <w:proofErr w:type="spellEnd"/>
            <w:r w:rsidRPr="00BA6DFA">
              <w:rPr>
                <w:rFonts w:cs="Calibri"/>
                <w:sz w:val="20"/>
                <w:szCs w:val="20"/>
                <w:lang w:val="ru-RU"/>
              </w:rPr>
              <w:t xml:space="preserve"> (АБР)</w:t>
            </w:r>
          </w:p>
        </w:tc>
      </w:tr>
      <w:tr w:rsidR="00BA6DFA" w:rsidRPr="008C60B7" w:rsidTr="00C30955"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BA6DFA" w:rsidRDefault="00BA6DFA" w:rsidP="00E7253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27.-28.01.</w:t>
            </w:r>
            <w:r>
              <w:rPr>
                <w:rFonts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Default="00BA6DFA" w:rsidP="00BA6DFA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 xml:space="preserve">Консультант </w:t>
            </w:r>
            <w:r>
              <w:rPr>
                <w:rFonts w:cs="Calibri"/>
                <w:sz w:val="20"/>
                <w:szCs w:val="20"/>
              </w:rPr>
              <w:t xml:space="preserve">C_7 &amp; C_8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DFA" w:rsidRPr="00B05317" w:rsidRDefault="00BA6DFA" w:rsidP="00C30955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A6DFA">
              <w:rPr>
                <w:rFonts w:cs="Calibri"/>
                <w:sz w:val="20"/>
                <w:szCs w:val="20"/>
                <w:lang w:val="ru-RU"/>
              </w:rPr>
              <w:t xml:space="preserve">Встреча с г-ном </w:t>
            </w:r>
            <w:proofErr w:type="spellStart"/>
            <w:r w:rsidRPr="00BA6DFA">
              <w:rPr>
                <w:rFonts w:cs="Calibri"/>
                <w:sz w:val="20"/>
                <w:szCs w:val="20"/>
                <w:lang w:val="ru-RU"/>
              </w:rPr>
              <w:t>Каттаходжаевым</w:t>
            </w:r>
            <w:proofErr w:type="spellEnd"/>
            <w:r w:rsidRPr="00BA6DFA">
              <w:rPr>
                <w:rFonts w:cs="Calibri"/>
                <w:sz w:val="20"/>
                <w:szCs w:val="20"/>
                <w:lang w:val="ru-RU"/>
              </w:rPr>
              <w:t xml:space="preserve"> и консультантом C7&amp;C8 о текущем этапе и проблемах подготовки к проектированию</w:t>
            </w:r>
          </w:p>
        </w:tc>
      </w:tr>
      <w:tr w:rsidR="00D36ED5" w:rsidRPr="00D36ED5" w:rsidTr="00C30955"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Default="00D36ED5" w:rsidP="00D36ED5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30.-31.01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Pr="008F0F10" w:rsidRDefault="00D36ED5" w:rsidP="00D36ED5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Pr="00D36ED5" w:rsidRDefault="00D36ED5" w:rsidP="00D36ED5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Обновление Тендерных документов пакета </w:t>
            </w:r>
            <w:r w:rsidRPr="00D36ED5">
              <w:rPr>
                <w:rFonts w:cs="Calibri"/>
                <w:sz w:val="20"/>
                <w:szCs w:val="20"/>
              </w:rPr>
              <w:t>G</w:t>
            </w:r>
            <w:r w:rsidRPr="00D36ED5">
              <w:rPr>
                <w:rFonts w:cs="Calibri"/>
                <w:sz w:val="20"/>
                <w:szCs w:val="20"/>
                <w:lang w:val="ru-RU"/>
              </w:rPr>
              <w:t>-1 - Оборудование для полигона / лот 3 и 4 для покупки  согласно подтверждению со стороны АБР.</w:t>
            </w:r>
          </w:p>
        </w:tc>
      </w:tr>
      <w:tr w:rsidR="00D36ED5" w:rsidRPr="00D36ED5" w:rsidTr="00C30955"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07.02.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76516F">
              <w:rPr>
                <w:rFonts w:cs="Calibri"/>
                <w:sz w:val="20"/>
                <w:szCs w:val="20"/>
              </w:rPr>
              <w:t xml:space="preserve">CW2 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 Реконструкция перегрузочных станций</w:t>
            </w:r>
          </w:p>
          <w:p w:rsidR="00D36ED5" w:rsidRDefault="00D36ED5" w:rsidP="00E7253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CW_2 – </w:t>
            </w:r>
            <w:r>
              <w:rPr>
                <w:rFonts w:cs="Calibri"/>
                <w:sz w:val="20"/>
                <w:szCs w:val="20"/>
                <w:lang w:val="ru-RU"/>
              </w:rPr>
              <w:t>Реконструкция гаражей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Pr="00D36ED5" w:rsidRDefault="00D36ED5" w:rsidP="00E72530">
            <w:pPr>
              <w:suppressAutoHyphens w:val="0"/>
              <w:spacing w:line="240" w:lineRule="auto"/>
              <w:rPr>
                <w:rFonts w:eastAsia="Times New Roman" w:cs="Calibri"/>
                <w:color w:val="000000"/>
                <w:lang w:val="ru-RU"/>
              </w:rPr>
            </w:pP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Подготовка объяснений по запросу 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Шерзода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Каттходжаева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 по поводу реконструкции перегрузочной станции </w:t>
            </w:r>
            <w:r w:rsidRPr="00D36ED5">
              <w:rPr>
                <w:rFonts w:cs="Calibri"/>
                <w:sz w:val="20"/>
                <w:szCs w:val="20"/>
              </w:rPr>
              <w:t>CW</w:t>
            </w: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2 и мобильных пресс-станций, встреча с консультантом </w:t>
            </w:r>
            <w:r w:rsidRPr="00D36ED5">
              <w:rPr>
                <w:rFonts w:cs="Calibri"/>
                <w:sz w:val="20"/>
                <w:szCs w:val="20"/>
              </w:rPr>
              <w:t>C</w:t>
            </w:r>
            <w:r w:rsidRPr="00D36ED5">
              <w:rPr>
                <w:rFonts w:cs="Calibri"/>
                <w:sz w:val="20"/>
                <w:szCs w:val="20"/>
                <w:lang w:val="ru-RU"/>
              </w:rPr>
              <w:t>7&amp;</w:t>
            </w:r>
            <w:r w:rsidRPr="00D36ED5">
              <w:rPr>
                <w:rFonts w:cs="Calibri"/>
                <w:sz w:val="20"/>
                <w:szCs w:val="20"/>
              </w:rPr>
              <w:t>C</w:t>
            </w: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8 - консультантом по проектированию и надзору за реконструкцией перегрузочной станции </w:t>
            </w:r>
            <w:r w:rsidRPr="00D36ED5">
              <w:rPr>
                <w:rFonts w:cs="Calibri"/>
                <w:sz w:val="20"/>
                <w:szCs w:val="20"/>
              </w:rPr>
              <w:t>C</w:t>
            </w: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7 и консультантом по проектированию и надзору за реконструкцией гаражей </w:t>
            </w:r>
            <w:r w:rsidRPr="00D36ED5">
              <w:rPr>
                <w:rFonts w:cs="Calibri"/>
                <w:sz w:val="20"/>
                <w:szCs w:val="20"/>
              </w:rPr>
              <w:t>C</w:t>
            </w:r>
            <w:r w:rsidRPr="00D36ED5">
              <w:rPr>
                <w:rFonts w:cs="Calibri"/>
                <w:sz w:val="20"/>
                <w:szCs w:val="20"/>
                <w:lang w:val="ru-RU"/>
              </w:rPr>
              <w:t>8</w:t>
            </w:r>
          </w:p>
        </w:tc>
      </w:tr>
      <w:tr w:rsidR="00D36ED5" w:rsidRPr="00D36ED5" w:rsidTr="00C30955"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Default="00D36ED5" w:rsidP="00D36ED5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10.-17.02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Pr="008F0F10" w:rsidRDefault="00D36ED5" w:rsidP="00D36ED5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Pr="00D36ED5" w:rsidRDefault="00D36ED5" w:rsidP="00D36ED5">
            <w:pPr>
              <w:pStyle w:val="aff5"/>
              <w:ind w:left="20" w:firstLine="2"/>
              <w:rPr>
                <w:rFonts w:cs="Calibri"/>
                <w:sz w:val="20"/>
                <w:szCs w:val="20"/>
                <w:lang w:val="ru-RU"/>
              </w:rPr>
            </w:pP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Визит господина доктора 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Гласенаппа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>. Директор СП</w:t>
            </w:r>
          </w:p>
          <w:p w:rsidR="00D36ED5" w:rsidRPr="00D36ED5" w:rsidRDefault="00D36ED5" w:rsidP="00D36ED5">
            <w:pPr>
              <w:pStyle w:val="aff5"/>
              <w:ind w:left="20" w:firstLine="2"/>
              <w:jc w:val="left"/>
              <w:rPr>
                <w:rFonts w:cs="Calibri"/>
                <w:sz w:val="20"/>
                <w:szCs w:val="20"/>
                <w:lang w:val="ru-RU"/>
              </w:rPr>
            </w:pP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Различные встречи с 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Махустрансом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, г-ном 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Каттаходжаевым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 и г-ном 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Каршиевым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, а также с г-ном 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Шукуровым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 в качестве руководителя ГРП</w:t>
            </w:r>
          </w:p>
        </w:tc>
      </w:tr>
      <w:tr w:rsidR="00D36ED5" w:rsidRPr="00D36ED5" w:rsidTr="00C30955"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tabs>
                <w:tab w:val="left" w:pos="584"/>
              </w:tabs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26.02.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C30955">
              <w:rPr>
                <w:sz w:val="20"/>
                <w:lang w:val="ru-RU"/>
              </w:rPr>
              <w:t>G_1 - М</w:t>
            </w:r>
            <w:r>
              <w:rPr>
                <w:sz w:val="20"/>
                <w:lang w:val="ru-RU"/>
              </w:rPr>
              <w:t>еханизмы</w:t>
            </w:r>
            <w:r w:rsidRPr="00C30955">
              <w:rPr>
                <w:sz w:val="20"/>
                <w:lang w:val="ru-RU"/>
              </w:rPr>
              <w:t xml:space="preserve"> и оборудование для </w:t>
            </w:r>
            <w:r>
              <w:rPr>
                <w:sz w:val="20"/>
                <w:lang w:val="ru-RU"/>
              </w:rPr>
              <w:t>полигона</w:t>
            </w: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</w:p>
          <w:p w:rsidR="00D36ED5" w:rsidRPr="00D36ED5" w:rsidRDefault="00D36ED5" w:rsidP="00D36ED5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 xml:space="preserve">CW_2 – </w:t>
            </w:r>
            <w:r>
              <w:rPr>
                <w:rFonts w:cs="Calibri"/>
                <w:sz w:val="20"/>
                <w:szCs w:val="20"/>
                <w:lang w:val="ru-RU"/>
              </w:rPr>
              <w:t>Реконструкция гаражей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6ED5" w:rsidRPr="00D36ED5" w:rsidRDefault="00D36ED5" w:rsidP="00E7253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Встреча с г-ном 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Каттаходжаевым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Махсустранс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) и г-ном </w:t>
            </w:r>
            <w:proofErr w:type="spellStart"/>
            <w:r w:rsidRPr="00D36ED5">
              <w:rPr>
                <w:rFonts w:cs="Calibri"/>
                <w:sz w:val="20"/>
                <w:szCs w:val="20"/>
                <w:lang w:val="ru-RU"/>
              </w:rPr>
              <w:t>Бекмуллином</w:t>
            </w:r>
            <w:proofErr w:type="spellEnd"/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  по вопросу о том, как организовать Тендерную документацию по данному пакету </w:t>
            </w:r>
            <w:r w:rsidRPr="00D36ED5">
              <w:rPr>
                <w:rFonts w:cs="Calibri"/>
                <w:sz w:val="20"/>
                <w:szCs w:val="20"/>
              </w:rPr>
              <w:t>CW</w:t>
            </w:r>
            <w:r w:rsidRPr="00D36ED5">
              <w:rPr>
                <w:rFonts w:cs="Calibri"/>
                <w:sz w:val="20"/>
                <w:szCs w:val="20"/>
                <w:lang w:val="ru-RU"/>
              </w:rPr>
              <w:t xml:space="preserve">2 на две станции с разным договорным регулированием (оба одинаковые - желтый и красный - </w:t>
            </w:r>
            <w:r w:rsidRPr="00D36ED5">
              <w:rPr>
                <w:rFonts w:cs="Calibri"/>
                <w:sz w:val="20"/>
                <w:szCs w:val="20"/>
              </w:rPr>
              <w:t>FIDIC</w:t>
            </w:r>
            <w:r w:rsidRPr="00D36ED5">
              <w:rPr>
                <w:rFonts w:cs="Calibri"/>
                <w:sz w:val="20"/>
                <w:szCs w:val="20"/>
                <w:lang w:val="ru-RU"/>
              </w:rPr>
              <w:t>).</w:t>
            </w:r>
          </w:p>
        </w:tc>
      </w:tr>
    </w:tbl>
    <w:p w:rsidR="00501465" w:rsidRDefault="00501465" w:rsidP="00494062">
      <w:pPr>
        <w:pStyle w:val="1"/>
        <w:numPr>
          <w:ilvl w:val="0"/>
          <w:numId w:val="34"/>
        </w:numPr>
        <w:spacing w:before="0" w:after="160"/>
        <w:ind w:hanging="502"/>
        <w:jc w:val="both"/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</w:pPr>
      <w:bookmarkStart w:id="32" w:name="_Toc513212057"/>
      <w:bookmarkStart w:id="33" w:name="_Toc529192434"/>
      <w:r w:rsidRPr="00501465"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  <w:lastRenderedPageBreak/>
        <w:t>Мероприятия</w:t>
      </w:r>
      <w:r w:rsidR="00494062"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  <w:t>,</w:t>
      </w:r>
      <w:r w:rsidRPr="00501465"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  <w:t xml:space="preserve"> запланированные на следующий отчетный период</w:t>
      </w:r>
    </w:p>
    <w:p w:rsidR="00501465" w:rsidRDefault="00501465" w:rsidP="00501465">
      <w:pPr>
        <w:pStyle w:val="1"/>
        <w:spacing w:before="0" w:after="160"/>
        <w:jc w:val="both"/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</w:pPr>
      <w:r w:rsidRPr="0050146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В следующем квартальном отчетном пери</w:t>
      </w:r>
      <w:r w:rsidR="000152B7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оде (</w:t>
      </w:r>
      <w:r w:rsidR="00C3095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январь</w:t>
      </w:r>
      <w:r w:rsidRPr="0050146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-</w:t>
      </w:r>
      <w:r w:rsidR="00C3095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март</w:t>
      </w:r>
      <w:r w:rsidRPr="0050146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 xml:space="preserve"> 20</w:t>
      </w:r>
      <w:r w:rsidR="00C3095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20</w:t>
      </w:r>
      <w:r w:rsidRPr="0050146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 xml:space="preserve"> года) Консультант намерен выполнить следующие действия:</w:t>
      </w:r>
    </w:p>
    <w:p w:rsidR="00AE43A8" w:rsidRDefault="00494062" w:rsidP="00494062">
      <w:pPr>
        <w:pStyle w:val="1"/>
        <w:numPr>
          <w:ilvl w:val="0"/>
          <w:numId w:val="34"/>
        </w:numPr>
        <w:spacing w:before="0" w:after="160"/>
        <w:ind w:left="284" w:hanging="284"/>
        <w:jc w:val="both"/>
        <w:rPr>
          <w:rFonts w:ascii="Times New Roman" w:hAnsi="Times New Roman" w:cs="Times New Roman"/>
          <w:b/>
          <w:color w:val="auto"/>
          <w:sz w:val="28"/>
          <w:u w:val="single"/>
          <w:lang w:val="ru-RU"/>
        </w:rPr>
      </w:pPr>
      <w:r w:rsidRPr="00494062">
        <w:rPr>
          <w:rFonts w:ascii="Times New Roman" w:hAnsi="Times New Roman" w:cs="Times New Roman"/>
          <w:b/>
          <w:color w:val="auto"/>
          <w:sz w:val="28"/>
          <w:u w:val="single"/>
          <w:lang w:val="ru-RU"/>
        </w:rPr>
        <w:t>Управление проектом</w:t>
      </w:r>
      <w:r>
        <w:rPr>
          <w:rFonts w:ascii="Times New Roman" w:hAnsi="Times New Roman" w:cs="Times New Roman"/>
          <w:b/>
          <w:color w:val="auto"/>
          <w:sz w:val="28"/>
          <w:u w:val="single"/>
          <w:lang w:val="ru-RU"/>
        </w:rPr>
        <w:t xml:space="preserve"> (Задача А)</w:t>
      </w:r>
    </w:p>
    <w:p w:rsidR="00494062" w:rsidRDefault="00494062" w:rsidP="00494062">
      <w:pPr>
        <w:pStyle w:val="1"/>
        <w:spacing w:before="0" w:after="16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Консультант будет выполнять задачи по управлению проектом (планирование, мониторинг, оценка и отчетность о ходе реализации проекта) и оказывать помощь Клиенту и ГРП в координации и 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связи с другими Консультантами проекта, а также 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местными властями </w:t>
      </w:r>
      <w:r>
        <w:rPr>
          <w:rFonts w:ascii="Times New Roman" w:hAnsi="Times New Roman" w:cs="Times New Roman"/>
          <w:color w:val="auto"/>
          <w:sz w:val="24"/>
          <w:lang w:val="ru-RU"/>
        </w:rPr>
        <w:t>касательно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 хода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 реализации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 проекта, планирования, мониторинга и отчетности. Сле</w:t>
      </w:r>
      <w:r>
        <w:rPr>
          <w:rFonts w:ascii="Times New Roman" w:hAnsi="Times New Roman" w:cs="Times New Roman"/>
          <w:color w:val="auto"/>
          <w:sz w:val="24"/>
          <w:lang w:val="ru-RU"/>
        </w:rPr>
        <w:t>дующие подзадачи будут выполняться в рамках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 задачи A:</w:t>
      </w:r>
    </w:p>
    <w:tbl>
      <w:tblPr>
        <w:tblW w:w="5000" w:type="pct"/>
        <w:tblInd w:w="108" w:type="dxa"/>
        <w:tblLayout w:type="fixed"/>
        <w:tblCellMar>
          <w:left w:w="113" w:type="dxa"/>
        </w:tblCellMar>
        <w:tblLook w:val="0000"/>
      </w:tblPr>
      <w:tblGrid>
        <w:gridCol w:w="3614"/>
        <w:gridCol w:w="1994"/>
        <w:gridCol w:w="4250"/>
      </w:tblGrid>
      <w:tr w:rsidR="00494062" w:rsidRPr="008C60B7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494062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Style w:val="Strong1"/>
                <w:rFonts w:ascii="Times New Roman" w:hAnsi="Times New Roman" w:cs="Times New Roman"/>
                <w:lang w:val="ru-RU"/>
              </w:rPr>
              <w:t>Мероприятия/Результаты в соответствии с контрактом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494062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Style w:val="Strong1"/>
                <w:rFonts w:ascii="Times New Roman" w:hAnsi="Times New Roman" w:cs="Times New Roman"/>
                <w:lang w:val="ru-RU"/>
              </w:rPr>
              <w:t>Ограничение по времени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494062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Style w:val="Strong1"/>
                <w:rFonts w:ascii="Times New Roman" w:hAnsi="Times New Roman" w:cs="Times New Roman"/>
                <w:lang w:val="ru-RU"/>
              </w:rPr>
              <w:t>Ответственность в рамках Консультанта ГРП</w:t>
            </w:r>
          </w:p>
        </w:tc>
      </w:tr>
      <w:tr w:rsidR="00C30955" w:rsidRPr="008C60B7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0C603E" w:rsidRDefault="00C30955" w:rsidP="00C6500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Отчет по мониторингу социальной защиты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0C603E" w:rsidRDefault="00C30955" w:rsidP="00886A29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01/2020-Годовой отчет 2019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0C603E" w:rsidRDefault="00C30955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Местный специалист по социальной защите и развитию</w:t>
            </w:r>
          </w:p>
        </w:tc>
      </w:tr>
      <w:tr w:rsidR="00C30955" w:rsidRPr="008C60B7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0C603E" w:rsidRDefault="00C30955" w:rsidP="00A6071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Отчет по экологическому мониторингу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0C603E" w:rsidRDefault="00C30955" w:rsidP="00886A29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01/2020-Годовой отчет 2019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0C603E" w:rsidRDefault="00C30955" w:rsidP="00A6071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Местный специалист по мониторингу окружающей среды </w:t>
            </w:r>
          </w:p>
        </w:tc>
      </w:tr>
      <w:tr w:rsidR="00494062" w:rsidRPr="008C60B7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Ежеквартальной отчет о ходе реализации проекта Консультанта ГРП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C30955" w:rsidP="000152B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01/2020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группы.</w:t>
            </w:r>
          </w:p>
        </w:tc>
      </w:tr>
      <w:tr w:rsidR="00494062" w:rsidRPr="008C60B7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Обновление графиков реализации проекта и закупок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C30955" w:rsidRDefault="00A60710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запросу Клиента</w:t>
            </w:r>
            <w:r w:rsidR="00494062" w:rsidRPr="000C603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</w:p>
        </w:tc>
      </w:tr>
      <w:tr w:rsidR="00522FB6" w:rsidRPr="008C60B7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C30955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CW_1 - Санитарный полигон и закрытие свалки -</w:t>
            </w:r>
          </w:p>
          <w:p w:rsidR="00522FB6" w:rsidRPr="000C603E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Завершение процедуры отбора и начало с договорных переговоров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C30955" w:rsidRDefault="00C30955" w:rsidP="00522FB6">
            <w:pPr>
              <w:rPr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Ожидаемый конец февраля начало переговоров по контракту и подготовка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0C603E" w:rsidRDefault="00C30955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группы.</w:t>
            </w:r>
          </w:p>
        </w:tc>
      </w:tr>
      <w:tr w:rsidR="00522FB6" w:rsidRPr="008C60B7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C30955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Завершение процедуры отбора</w:t>
            </w:r>
          </w:p>
          <w:p w:rsidR="00522FB6" w:rsidRPr="000C603E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 xml:space="preserve">G_6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Default="00522FB6" w:rsidP="00C30955">
            <w:pPr>
              <w:jc w:val="center"/>
            </w:pPr>
            <w:r w:rsidRPr="007C42B6">
              <w:rPr>
                <w:rFonts w:ascii="Times New Roman" w:hAnsi="Times New Roman" w:cs="Times New Roman"/>
                <w:lang w:val="ru-RU"/>
              </w:rPr>
              <w:t xml:space="preserve">В </w:t>
            </w:r>
            <w:r w:rsidR="00C30955">
              <w:rPr>
                <w:rFonts w:ascii="Times New Roman" w:hAnsi="Times New Roman" w:cs="Times New Roman"/>
                <w:lang w:val="ru-RU"/>
              </w:rPr>
              <w:t>процессе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0C603E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Международный и местный специалист по закупкам </w:t>
            </w:r>
          </w:p>
          <w:p w:rsidR="00C30955" w:rsidRPr="000C603E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Международный инженер по управлению ТБО </w:t>
            </w:r>
          </w:p>
          <w:p w:rsidR="00522FB6" w:rsidRPr="000C603E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</w:p>
        </w:tc>
      </w:tr>
      <w:tr w:rsidR="00494062" w:rsidRPr="008C60B7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C30955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Завершение процедуры отбора</w:t>
            </w:r>
          </w:p>
          <w:p w:rsidR="006D317D" w:rsidRPr="000C603E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G_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C309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C30955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C42B6">
              <w:rPr>
                <w:rFonts w:ascii="Times New Roman" w:hAnsi="Times New Roman" w:cs="Times New Roman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lang w:val="ru-RU"/>
              </w:rPr>
              <w:t>процессе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83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Международный и местный специалист по закупкам </w:t>
            </w:r>
          </w:p>
          <w:p w:rsidR="00494062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Международный инженер по управлению ТБО</w:t>
            </w:r>
            <w:r w:rsidR="00494062"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94062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</w:p>
        </w:tc>
      </w:tr>
      <w:tr w:rsidR="00494062" w:rsidRPr="008C60B7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C30955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Подготовка договоров на закупку</w:t>
            </w:r>
          </w:p>
          <w:p w:rsidR="00494062" w:rsidRPr="000C603E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30955">
              <w:rPr>
                <w:rFonts w:ascii="Times New Roman" w:hAnsi="Times New Roman" w:cs="Times New Roman"/>
                <w:lang w:val="ru-RU"/>
              </w:rPr>
              <w:t>G_6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C30955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C42B6">
              <w:rPr>
                <w:rFonts w:ascii="Times New Roman" w:hAnsi="Times New Roman" w:cs="Times New Roman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lang w:val="ru-RU"/>
              </w:rPr>
              <w:t>процессе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955" w:rsidRPr="000C603E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Международный и местный специалист по закупкам </w:t>
            </w:r>
          </w:p>
          <w:p w:rsidR="00C30955" w:rsidRPr="000C603E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Международный инженер по управлению ТБО </w:t>
            </w:r>
          </w:p>
          <w:p w:rsidR="00494062" w:rsidRPr="00C30955" w:rsidRDefault="00C30955" w:rsidP="00C3095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Руководитель группы / Заместитель </w:t>
            </w:r>
            <w:r w:rsidRPr="000C603E">
              <w:rPr>
                <w:rFonts w:ascii="Times New Roman" w:hAnsi="Times New Roman" w:cs="Times New Roman"/>
                <w:lang w:val="ru-RU"/>
              </w:rPr>
              <w:lastRenderedPageBreak/>
              <w:t>руководителя группы</w:t>
            </w:r>
          </w:p>
        </w:tc>
      </w:tr>
      <w:tr w:rsidR="00494062" w:rsidRPr="000C603E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03E" w:rsidRPr="000C603E" w:rsidRDefault="00494062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  <w:r w:rsidR="000C603E" w:rsidRPr="000C603E">
              <w:rPr>
                <w:rFonts w:ascii="Times New Roman" w:hAnsi="Times New Roman" w:cs="Times New Roman"/>
                <w:lang w:val="ru-RU"/>
              </w:rPr>
              <w:t>Другие мероприятия, необходимые для реализации и мониторинга проекта (специальные задачи и отчетность по ходу реализации проекта, корреспонденция с АБР, местным правительством и другими заинтересованными сторонами проекта)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  <w:r w:rsidR="000C603E"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Вся команда</w:t>
            </w:r>
          </w:p>
        </w:tc>
      </w:tr>
    </w:tbl>
    <w:p w:rsidR="00494062" w:rsidRPr="00494062" w:rsidRDefault="00494062" w:rsidP="00494062">
      <w:pPr>
        <w:pStyle w:val="1"/>
        <w:spacing w:before="0" w:after="16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</w:p>
    <w:p w:rsidR="00EF264E" w:rsidRPr="00CC07E6" w:rsidRDefault="00EF264E" w:rsidP="00494062">
      <w:pPr>
        <w:pStyle w:val="1"/>
        <w:numPr>
          <w:ilvl w:val="0"/>
          <w:numId w:val="34"/>
        </w:numPr>
        <w:spacing w:before="0" w:after="160"/>
        <w:ind w:hanging="502"/>
        <w:jc w:val="both"/>
        <w:rPr>
          <w:lang w:val="ru-RU"/>
        </w:rPr>
      </w:pP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Закупки (задача «в» по ТЗ)</w:t>
      </w:r>
      <w:bookmarkEnd w:id="32"/>
      <w:bookmarkEnd w:id="33"/>
    </w:p>
    <w:p w:rsidR="00EF264E" w:rsidRPr="00CC07E6" w:rsidRDefault="00EF264E" w:rsidP="009F51C7">
      <w:pPr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Консультант будет оказывать </w:t>
      </w:r>
      <w:r w:rsidR="00AC414D">
        <w:rPr>
          <w:rFonts w:ascii="Times New Roman" w:hAnsi="Times New Roman" w:cs="Times New Roman"/>
          <w:lang w:val="ru-RU"/>
        </w:rPr>
        <w:t>помощь</w:t>
      </w:r>
      <w:r>
        <w:rPr>
          <w:rFonts w:ascii="Times New Roman" w:hAnsi="Times New Roman" w:cs="Times New Roman"/>
          <w:lang w:val="ru-RU"/>
        </w:rPr>
        <w:t xml:space="preserve"> Клиенту и ГРП по этой задаче со следующими действиями:</w:t>
      </w:r>
    </w:p>
    <w:tbl>
      <w:tblPr>
        <w:tblW w:w="0" w:type="auto"/>
        <w:tblInd w:w="109" w:type="dxa"/>
        <w:tblLayout w:type="fixed"/>
        <w:tblLook w:val="0000"/>
      </w:tblPr>
      <w:tblGrid>
        <w:gridCol w:w="1712"/>
        <w:gridCol w:w="7619"/>
      </w:tblGrid>
      <w:tr w:rsidR="00D36ED5" w:rsidTr="00E72530">
        <w:trPr>
          <w:trHeight w:val="261"/>
        </w:trPr>
        <w:tc>
          <w:tcPr>
            <w:tcW w:w="1712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GOODS</w:t>
            </w:r>
          </w:p>
        </w:tc>
        <w:tc>
          <w:tcPr>
            <w:tcW w:w="7619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Description of activities</w:t>
            </w:r>
          </w:p>
        </w:tc>
      </w:tr>
      <w:tr w:rsidR="00D36ED5" w:rsidTr="00E72530">
        <w:trPr>
          <w:trHeight w:val="518"/>
        </w:trPr>
        <w:tc>
          <w:tcPr>
            <w:tcW w:w="1712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G1</w:t>
            </w:r>
          </w:p>
        </w:tc>
        <w:tc>
          <w:tcPr>
            <w:tcW w:w="7619" w:type="dxa"/>
            <w:shd w:val="clear" w:color="auto" w:fill="auto"/>
          </w:tcPr>
          <w:p w:rsidR="00D36ED5" w:rsidRDefault="00D36ED5" w:rsidP="00E72530">
            <w:pPr>
              <w:pStyle w:val="ListParagraph1"/>
              <w:spacing w:before="0" w:after="0" w:line="240" w:lineRule="auto"/>
            </w:pPr>
            <w:r>
              <w:t xml:space="preserve">retendering of Lot 2 – ongoing, </w:t>
            </w:r>
          </w:p>
          <w:p w:rsidR="00D36ED5" w:rsidRDefault="00D36ED5" w:rsidP="00E72530">
            <w:pPr>
              <w:pStyle w:val="ListParagraph1"/>
              <w:spacing w:before="0" w:after="0" w:line="240" w:lineRule="auto"/>
            </w:pPr>
            <w:r>
              <w:t>Preparation of the contractual documents for Lot 1</w:t>
            </w:r>
          </w:p>
          <w:p w:rsidR="00D36ED5" w:rsidRDefault="00D36ED5" w:rsidP="00E72530">
            <w:pPr>
              <w:pStyle w:val="ListParagraph1"/>
              <w:spacing w:before="0" w:after="0" w:line="240" w:lineRule="auto"/>
            </w:pPr>
            <w:r>
              <w:t>Support for shopping tour by Lot 3 &amp; 4</w:t>
            </w:r>
          </w:p>
        </w:tc>
      </w:tr>
      <w:tr w:rsidR="00D36ED5" w:rsidTr="00E72530">
        <w:trPr>
          <w:trHeight w:val="523"/>
        </w:trPr>
        <w:tc>
          <w:tcPr>
            <w:tcW w:w="1712" w:type="dxa"/>
            <w:tcBorders>
              <w:bottom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G2</w:t>
            </w:r>
          </w:p>
        </w:tc>
        <w:tc>
          <w:tcPr>
            <w:tcW w:w="7619" w:type="dxa"/>
            <w:tcBorders>
              <w:bottom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pStyle w:val="ListParagraph1"/>
              <w:spacing w:before="0" w:after="0" w:line="240" w:lineRule="auto"/>
            </w:pPr>
            <w:r>
              <w:t xml:space="preserve">The </w:t>
            </w:r>
            <w:r w:rsidRPr="00402DA6">
              <w:t xml:space="preserve">Contract </w:t>
            </w:r>
            <w:r w:rsidRPr="00BF20AD">
              <w:rPr>
                <w:b/>
              </w:rPr>
              <w:t>has been finalized in November 2018.</w:t>
            </w:r>
          </w:p>
        </w:tc>
      </w:tr>
      <w:tr w:rsidR="00D36ED5" w:rsidTr="00E72530">
        <w:trPr>
          <w:trHeight w:val="518"/>
        </w:trPr>
        <w:tc>
          <w:tcPr>
            <w:tcW w:w="1712" w:type="dxa"/>
            <w:tcBorders>
              <w:bottom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G6</w:t>
            </w:r>
          </w:p>
        </w:tc>
        <w:tc>
          <w:tcPr>
            <w:tcW w:w="7619" w:type="dxa"/>
            <w:tcBorders>
              <w:bottom w:val="single" w:sz="4" w:space="0" w:color="000000"/>
            </w:tcBorders>
            <w:shd w:val="clear" w:color="auto" w:fill="auto"/>
          </w:tcPr>
          <w:p w:rsidR="00D36ED5" w:rsidRPr="00A338AC" w:rsidRDefault="00D36ED5" w:rsidP="00E72530">
            <w:p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Preparation of the contractual documents </w:t>
            </w:r>
          </w:p>
        </w:tc>
      </w:tr>
      <w:tr w:rsidR="00D36ED5" w:rsidTr="00E72530">
        <w:trPr>
          <w:trHeight w:val="55"/>
        </w:trPr>
        <w:tc>
          <w:tcPr>
            <w:tcW w:w="1712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WORKS</w:t>
            </w:r>
          </w:p>
        </w:tc>
        <w:tc>
          <w:tcPr>
            <w:tcW w:w="7619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Description of activities</w:t>
            </w:r>
          </w:p>
        </w:tc>
      </w:tr>
      <w:tr w:rsidR="00D36ED5" w:rsidTr="00E72530">
        <w:trPr>
          <w:trHeight w:val="64"/>
        </w:trPr>
        <w:tc>
          <w:tcPr>
            <w:tcW w:w="1712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CW-1</w:t>
            </w:r>
          </w:p>
          <w:p w:rsidR="00D36ED5" w:rsidRDefault="00D36ED5" w:rsidP="00E72530">
            <w:pPr>
              <w:spacing w:line="240" w:lineRule="auto"/>
            </w:pPr>
          </w:p>
        </w:tc>
        <w:tc>
          <w:tcPr>
            <w:tcW w:w="7619" w:type="dxa"/>
            <w:tcBorders>
              <w:bottom w:val="single" w:sz="4" w:space="0" w:color="auto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 xml:space="preserve">Support the Client and the Tender Commission by the final selection of the </w:t>
            </w:r>
            <w:r w:rsidRPr="005B1F31">
              <w:t>executive company</w:t>
            </w:r>
          </w:p>
          <w:p w:rsidR="00D36ED5" w:rsidRDefault="00D36ED5" w:rsidP="00E72530">
            <w:p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>Preparation of the necessary contractual documents,</w:t>
            </w:r>
          </w:p>
          <w:p w:rsidR="00D36ED5" w:rsidRPr="005B1F31" w:rsidRDefault="00D36ED5" w:rsidP="00E72530">
            <w:p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Carry out the Kick-Off Meetings etc. </w:t>
            </w:r>
          </w:p>
        </w:tc>
      </w:tr>
      <w:tr w:rsidR="00D36ED5" w:rsidTr="00E72530">
        <w:trPr>
          <w:trHeight w:val="64"/>
        </w:trPr>
        <w:tc>
          <w:tcPr>
            <w:tcW w:w="1712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 xml:space="preserve">CW2 </w:t>
            </w:r>
          </w:p>
        </w:tc>
        <w:tc>
          <w:tcPr>
            <w:tcW w:w="7619" w:type="dxa"/>
            <w:tcBorders>
              <w:top w:val="single" w:sz="4" w:space="0" w:color="auto"/>
            </w:tcBorders>
            <w:shd w:val="clear" w:color="auto" w:fill="auto"/>
          </w:tcPr>
          <w:p w:rsidR="00D36ED5" w:rsidDel="0045060B" w:rsidRDefault="00D36ED5" w:rsidP="00E72530">
            <w:pPr>
              <w:spacing w:line="240" w:lineRule="auto"/>
            </w:pPr>
            <w:r>
              <w:t>Finalization with the Bidding documents and publishing of the documents on ADB WEB site, local Press and WEB sites</w:t>
            </w:r>
          </w:p>
        </w:tc>
      </w:tr>
      <w:tr w:rsidR="00D36ED5" w:rsidTr="00E72530">
        <w:trPr>
          <w:trHeight w:val="64"/>
        </w:trPr>
        <w:tc>
          <w:tcPr>
            <w:tcW w:w="1712" w:type="dxa"/>
            <w:tcBorders>
              <w:bottom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CW4</w:t>
            </w:r>
          </w:p>
        </w:tc>
        <w:tc>
          <w:tcPr>
            <w:tcW w:w="7619" w:type="dxa"/>
            <w:tcBorders>
              <w:bottom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 xml:space="preserve">Finalization with the Bidding documents and publishing them on ADB WEB site, local Press and WEB sites </w:t>
            </w:r>
          </w:p>
        </w:tc>
      </w:tr>
      <w:tr w:rsidR="00D36ED5" w:rsidTr="00E72530">
        <w:trPr>
          <w:trHeight w:val="64"/>
        </w:trPr>
        <w:tc>
          <w:tcPr>
            <w:tcW w:w="1712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SERVICES</w:t>
            </w:r>
          </w:p>
        </w:tc>
        <w:tc>
          <w:tcPr>
            <w:tcW w:w="7619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Description of activities</w:t>
            </w:r>
          </w:p>
        </w:tc>
      </w:tr>
      <w:tr w:rsidR="00D36ED5" w:rsidTr="00E72530">
        <w:trPr>
          <w:trHeight w:val="64"/>
        </w:trPr>
        <w:tc>
          <w:tcPr>
            <w:tcW w:w="1712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C1</w:t>
            </w:r>
          </w:p>
        </w:tc>
        <w:tc>
          <w:tcPr>
            <w:tcW w:w="7619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As described in this Quarterly report</w:t>
            </w:r>
          </w:p>
        </w:tc>
      </w:tr>
      <w:tr w:rsidR="00D36ED5" w:rsidTr="00E72530">
        <w:trPr>
          <w:trHeight w:val="64"/>
        </w:trPr>
        <w:tc>
          <w:tcPr>
            <w:tcW w:w="1712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C2</w:t>
            </w:r>
          </w:p>
        </w:tc>
        <w:tc>
          <w:tcPr>
            <w:tcW w:w="7619" w:type="dxa"/>
            <w:shd w:val="clear" w:color="auto" w:fill="auto"/>
          </w:tcPr>
          <w:p w:rsidR="00D36ED5" w:rsidRPr="005127DB" w:rsidRDefault="00D36ED5" w:rsidP="00E72530">
            <w:pPr>
              <w:pStyle w:val="ListParagraph1"/>
              <w:spacing w:before="0" w:after="0" w:line="240" w:lineRule="auto"/>
            </w:pPr>
            <w:r>
              <w:t xml:space="preserve">As described in this Quarterly report; Assistance of the </w:t>
            </w:r>
            <w:proofErr w:type="spellStart"/>
            <w:r>
              <w:t>Maxsustrans</w:t>
            </w:r>
            <w:proofErr w:type="spellEnd"/>
            <w:r>
              <w:t xml:space="preserve"> and PIU by contractual negotiation, preparation of contract, establishing of a site supervision including environmental and social safeguard Expert.</w:t>
            </w:r>
          </w:p>
        </w:tc>
      </w:tr>
      <w:tr w:rsidR="00D36ED5" w:rsidTr="00E72530">
        <w:trPr>
          <w:trHeight w:val="64"/>
        </w:trPr>
        <w:tc>
          <w:tcPr>
            <w:tcW w:w="1712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C5&amp;</w:t>
            </w:r>
          </w:p>
          <w:p w:rsidR="00D36ED5" w:rsidRDefault="00D36ED5" w:rsidP="00E72530">
            <w:pPr>
              <w:spacing w:line="240" w:lineRule="auto"/>
            </w:pPr>
            <w:r>
              <w:t>C6</w:t>
            </w:r>
          </w:p>
        </w:tc>
        <w:tc>
          <w:tcPr>
            <w:tcW w:w="7619" w:type="dxa"/>
            <w:shd w:val="clear" w:color="auto" w:fill="auto"/>
          </w:tcPr>
          <w:p w:rsidR="00D36ED5" w:rsidRPr="00DE3C65" w:rsidRDefault="00D36ED5" w:rsidP="00E72530">
            <w:pPr>
              <w:spacing w:line="240" w:lineRule="auto"/>
              <w:rPr>
                <w:rFonts w:cs="Calibri"/>
              </w:rPr>
            </w:pPr>
            <w:r w:rsidRPr="00B3382B">
              <w:rPr>
                <w:rFonts w:cs="Calibri"/>
              </w:rPr>
              <w:t>To assist the Client and the Consultant as well by all corresponding issues during the audit, so far as possible</w:t>
            </w:r>
            <w:r>
              <w:rPr>
                <w:rFonts w:cs="Calibri"/>
              </w:rPr>
              <w:t>.</w:t>
            </w:r>
          </w:p>
        </w:tc>
      </w:tr>
      <w:tr w:rsidR="00D36ED5" w:rsidTr="00E72530">
        <w:trPr>
          <w:trHeight w:val="64"/>
        </w:trPr>
        <w:tc>
          <w:tcPr>
            <w:tcW w:w="1712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C7&amp;</w:t>
            </w:r>
          </w:p>
          <w:p w:rsidR="00D36ED5" w:rsidRDefault="00D36ED5" w:rsidP="00E72530">
            <w:pPr>
              <w:spacing w:line="240" w:lineRule="auto"/>
            </w:pPr>
            <w:r>
              <w:t>C8</w:t>
            </w:r>
          </w:p>
        </w:tc>
        <w:tc>
          <w:tcPr>
            <w:tcW w:w="7619" w:type="dxa"/>
            <w:shd w:val="clear" w:color="auto" w:fill="auto"/>
          </w:tcPr>
          <w:p w:rsidR="00D36ED5" w:rsidRDefault="00D36ED5" w:rsidP="00E72530">
            <w:pPr>
              <w:spacing w:line="240" w:lineRule="auto"/>
              <w:rPr>
                <w:rFonts w:cs="Calibri"/>
              </w:rPr>
            </w:pPr>
            <w:r>
              <w:t xml:space="preserve">Assistance of the </w:t>
            </w:r>
            <w:proofErr w:type="spellStart"/>
            <w:r>
              <w:t>Maxsustrans</w:t>
            </w:r>
            <w:proofErr w:type="spellEnd"/>
            <w:r>
              <w:t xml:space="preserve"> in review of the Consultant deliverables,</w:t>
            </w:r>
            <w:r w:rsidDel="00A51CF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support by</w:t>
            </w:r>
            <w:r w:rsidRPr="00DE3C65">
              <w:rPr>
                <w:rFonts w:cs="Calibri"/>
              </w:rPr>
              <w:t xml:space="preserve"> the preparation of the project documents for the </w:t>
            </w:r>
            <w:r>
              <w:rPr>
                <w:rFonts w:cs="Calibri"/>
              </w:rPr>
              <w:t xml:space="preserve">Bidding procedure, finalization of the approval procedure for the necessary GEN-Plan in due course </w:t>
            </w:r>
          </w:p>
        </w:tc>
      </w:tr>
      <w:tr w:rsidR="00D36ED5" w:rsidTr="00E72530">
        <w:trPr>
          <w:trHeight w:val="590"/>
        </w:trPr>
        <w:tc>
          <w:tcPr>
            <w:tcW w:w="1712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General</w:t>
            </w:r>
          </w:p>
        </w:tc>
        <w:tc>
          <w:tcPr>
            <w:tcW w:w="7619" w:type="dxa"/>
            <w:shd w:val="clear" w:color="auto" w:fill="auto"/>
          </w:tcPr>
          <w:p w:rsidR="00D36ED5" w:rsidRDefault="00D36ED5" w:rsidP="00E72530">
            <w:p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Contract administration works (whatever is necessary and requested by PIU and </w:t>
            </w:r>
            <w:proofErr w:type="spellStart"/>
            <w:r>
              <w:rPr>
                <w:rFonts w:cs="Calibri"/>
              </w:rPr>
              <w:t>Maxsustrans</w:t>
            </w:r>
            <w:proofErr w:type="spellEnd"/>
            <w:r>
              <w:rPr>
                <w:rFonts w:cs="Calibri"/>
              </w:rPr>
              <w:t>.</w:t>
            </w:r>
          </w:p>
        </w:tc>
      </w:tr>
      <w:tr w:rsidR="00C30955" w:rsidTr="00C30955">
        <w:trPr>
          <w:trHeight w:val="64"/>
        </w:trPr>
        <w:tc>
          <w:tcPr>
            <w:tcW w:w="1712" w:type="dxa"/>
            <w:shd w:val="clear" w:color="auto" w:fill="auto"/>
          </w:tcPr>
          <w:p w:rsidR="00C30955" w:rsidRDefault="00C30955" w:rsidP="00886A29">
            <w:pPr>
              <w:spacing w:line="240" w:lineRule="auto"/>
            </w:pPr>
          </w:p>
        </w:tc>
        <w:tc>
          <w:tcPr>
            <w:tcW w:w="7619" w:type="dxa"/>
            <w:shd w:val="clear" w:color="auto" w:fill="auto"/>
          </w:tcPr>
          <w:p w:rsidR="00C30955" w:rsidRDefault="00C30955" w:rsidP="00886A29">
            <w:pPr>
              <w:spacing w:line="240" w:lineRule="auto"/>
              <w:rPr>
                <w:rFonts w:cs="Calibri"/>
              </w:rPr>
            </w:pPr>
          </w:p>
        </w:tc>
      </w:tr>
      <w:tr w:rsidR="00C30955" w:rsidTr="00C30955">
        <w:trPr>
          <w:trHeight w:val="590"/>
        </w:trPr>
        <w:tc>
          <w:tcPr>
            <w:tcW w:w="1712" w:type="dxa"/>
            <w:shd w:val="clear" w:color="auto" w:fill="auto"/>
          </w:tcPr>
          <w:p w:rsidR="00C30955" w:rsidRDefault="00C30955" w:rsidP="00886A29">
            <w:pPr>
              <w:spacing w:line="240" w:lineRule="auto"/>
            </w:pPr>
          </w:p>
        </w:tc>
        <w:tc>
          <w:tcPr>
            <w:tcW w:w="7619" w:type="dxa"/>
            <w:shd w:val="clear" w:color="auto" w:fill="auto"/>
          </w:tcPr>
          <w:p w:rsidR="00C30955" w:rsidRDefault="00C30955" w:rsidP="00886A29">
            <w:pPr>
              <w:spacing w:line="240" w:lineRule="auto"/>
              <w:rPr>
                <w:rFonts w:cs="Calibri"/>
              </w:rPr>
            </w:pPr>
          </w:p>
        </w:tc>
      </w:tr>
    </w:tbl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34" w:name="_Toc513212058"/>
      <w:bookmarkStart w:id="35" w:name="_Toc513043847"/>
      <w:bookmarkStart w:id="36" w:name="_Toc529192435"/>
      <w:r>
        <w:rPr>
          <w:rFonts w:ascii="Times New Roman" w:hAnsi="Times New Roman"/>
          <w:lang w:val="ru-RU"/>
        </w:rPr>
        <w:t>Мониторинг по надзору за строительством (задача «</w:t>
      </w:r>
      <w:r>
        <w:rPr>
          <w:rFonts w:ascii="Times New Roman" w:hAnsi="Times New Roman"/>
          <w:lang w:val="en-US"/>
        </w:rPr>
        <w:t>C</w:t>
      </w:r>
      <w:r w:rsidRPr="00CC07E6">
        <w:rPr>
          <w:rFonts w:ascii="Times New Roman" w:hAnsi="Times New Roman"/>
          <w:lang w:val="ru-RU"/>
        </w:rPr>
        <w:t xml:space="preserve">” </w:t>
      </w:r>
      <w:r>
        <w:rPr>
          <w:rFonts w:ascii="Times New Roman" w:hAnsi="Times New Roman"/>
          <w:lang w:val="ru-RU"/>
        </w:rPr>
        <w:t>по тз)</w:t>
      </w:r>
      <w:bookmarkEnd w:id="34"/>
      <w:bookmarkEnd w:id="35"/>
      <w:bookmarkEnd w:id="36"/>
    </w:p>
    <w:p w:rsidR="00EF264E" w:rsidRPr="00CC07E6" w:rsidRDefault="00EF264E">
      <w:pPr>
        <w:spacing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 w:eastAsia="es-ES"/>
        </w:rPr>
        <w:t>Никаких мероприятий, предусмотренных для следующего отчетного периода, поскольку Клиент не заключает контракт на строительные работы в рамках Проекта, и ожидается, что первые строительные работы будут начаты с середины 2019 года</w:t>
      </w:r>
      <w:r w:rsidR="009820E2">
        <w:rPr>
          <w:rFonts w:ascii="Times New Roman" w:hAnsi="Times New Roman" w:cs="Times New Roman"/>
          <w:lang w:val="ru-RU" w:eastAsia="es-ES"/>
        </w:rPr>
        <w:t xml:space="preserve"> (в лучшем случаи)</w:t>
      </w:r>
      <w:r>
        <w:rPr>
          <w:rFonts w:ascii="Times New Roman" w:hAnsi="Times New Roman" w:cs="Times New Roman"/>
          <w:lang w:val="ru-RU" w:eastAsia="es-ES"/>
        </w:rPr>
        <w:t>.</w:t>
      </w:r>
    </w:p>
    <w:p w:rsidR="00EF264E" w:rsidRPr="00CC07E6" w:rsidRDefault="00EF264E">
      <w:pPr>
        <w:spacing w:line="240" w:lineRule="auto"/>
        <w:rPr>
          <w:lang w:val="ru-RU"/>
        </w:rPr>
      </w:pP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37" w:name="_Toc513212059"/>
      <w:bookmarkStart w:id="38" w:name="_Toc513043848"/>
      <w:bookmarkStart w:id="39" w:name="_Toc529192436"/>
      <w:r>
        <w:rPr>
          <w:rFonts w:ascii="Times New Roman" w:hAnsi="Times New Roman"/>
          <w:lang w:val="ru-RU"/>
        </w:rPr>
        <w:t>администрирование контракта (задача «</w:t>
      </w:r>
      <w:r>
        <w:rPr>
          <w:rFonts w:ascii="Times New Roman" w:hAnsi="Times New Roman"/>
        </w:rPr>
        <w:t>D</w:t>
      </w:r>
      <w:r w:rsidRPr="00CC07E6">
        <w:rPr>
          <w:rFonts w:ascii="Times New Roman" w:hAnsi="Times New Roman"/>
          <w:lang w:val="ru-RU"/>
        </w:rPr>
        <w:t xml:space="preserve">” </w:t>
      </w:r>
      <w:r>
        <w:rPr>
          <w:rFonts w:ascii="Times New Roman" w:hAnsi="Times New Roman"/>
          <w:lang w:val="ru-RU"/>
        </w:rPr>
        <w:t>по ТЗ)</w:t>
      </w:r>
      <w:bookmarkEnd w:id="37"/>
      <w:bookmarkEnd w:id="38"/>
      <w:bookmarkEnd w:id="39"/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будет оказывать помощь Г</w:t>
      </w:r>
      <w:r w:rsidR="00455DE9">
        <w:rPr>
          <w:rFonts w:ascii="Times New Roman" w:hAnsi="Times New Roman" w:cs="Times New Roman"/>
          <w:lang w:val="ru-RU"/>
        </w:rPr>
        <w:t>РП и Клиенту по следующим мероприятиям по данной Задаче</w:t>
      </w:r>
      <w:r>
        <w:rPr>
          <w:rFonts w:ascii="Times New Roman" w:hAnsi="Times New Roman" w:cs="Times New Roman"/>
          <w:lang w:val="ru-RU"/>
        </w:rPr>
        <w:t>:</w:t>
      </w:r>
    </w:p>
    <w:tbl>
      <w:tblPr>
        <w:tblW w:w="0" w:type="auto"/>
        <w:tblInd w:w="109" w:type="dxa"/>
        <w:tblLayout w:type="fixed"/>
        <w:tblLook w:val="0000"/>
      </w:tblPr>
      <w:tblGrid>
        <w:gridCol w:w="1747"/>
        <w:gridCol w:w="7771"/>
      </w:tblGrid>
      <w:tr w:rsidR="00D36ED5" w:rsidTr="00E72530">
        <w:tc>
          <w:tcPr>
            <w:tcW w:w="1747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GOODS</w:t>
            </w:r>
          </w:p>
        </w:tc>
        <w:tc>
          <w:tcPr>
            <w:tcW w:w="7771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Description of activities</w:t>
            </w:r>
          </w:p>
        </w:tc>
      </w:tr>
      <w:tr w:rsidR="00D36ED5" w:rsidTr="00E72530">
        <w:tc>
          <w:tcPr>
            <w:tcW w:w="1747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G1</w:t>
            </w:r>
          </w:p>
        </w:tc>
        <w:tc>
          <w:tcPr>
            <w:tcW w:w="7771" w:type="dxa"/>
            <w:shd w:val="clear" w:color="auto" w:fill="auto"/>
          </w:tcPr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>Preparation of the contractual documents</w:t>
            </w:r>
          </w:p>
        </w:tc>
      </w:tr>
      <w:tr w:rsidR="00D36ED5" w:rsidTr="00E72530">
        <w:tc>
          <w:tcPr>
            <w:tcW w:w="1747" w:type="dxa"/>
            <w:tcBorders>
              <w:bottom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G6</w:t>
            </w:r>
          </w:p>
        </w:tc>
        <w:tc>
          <w:tcPr>
            <w:tcW w:w="7771" w:type="dxa"/>
            <w:tcBorders>
              <w:bottom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>Preparation of the contractual documents</w:t>
            </w:r>
          </w:p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>Supervising during the delivering and monitoring the national approval procedures</w:t>
            </w:r>
          </w:p>
        </w:tc>
      </w:tr>
      <w:tr w:rsidR="00D36ED5" w:rsidTr="00E72530">
        <w:trPr>
          <w:trHeight w:val="57"/>
        </w:trPr>
        <w:tc>
          <w:tcPr>
            <w:tcW w:w="1747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WORKS</w:t>
            </w:r>
          </w:p>
        </w:tc>
        <w:tc>
          <w:tcPr>
            <w:tcW w:w="7771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Description of activities</w:t>
            </w:r>
          </w:p>
        </w:tc>
      </w:tr>
      <w:tr w:rsidR="00D36ED5" w:rsidTr="00E72530">
        <w:trPr>
          <w:trHeight w:val="66"/>
        </w:trPr>
        <w:tc>
          <w:tcPr>
            <w:tcW w:w="1747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CW1</w:t>
            </w:r>
          </w:p>
        </w:tc>
        <w:tc>
          <w:tcPr>
            <w:tcW w:w="7771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rPr>
                <w:rFonts w:cs="Calibri"/>
              </w:rPr>
              <w:t xml:space="preserve">Preparation of the contractual documents </w:t>
            </w:r>
            <w:r>
              <w:t>Control site office installation, assessment of reports which shall be delivered</w:t>
            </w:r>
          </w:p>
        </w:tc>
      </w:tr>
      <w:tr w:rsidR="00D36ED5" w:rsidTr="00E72530">
        <w:trPr>
          <w:trHeight w:val="66"/>
        </w:trPr>
        <w:tc>
          <w:tcPr>
            <w:tcW w:w="1747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CW2</w:t>
            </w:r>
          </w:p>
        </w:tc>
        <w:tc>
          <w:tcPr>
            <w:tcW w:w="7771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 xml:space="preserve">No activities expected in the next reporting period.  </w:t>
            </w:r>
          </w:p>
        </w:tc>
      </w:tr>
      <w:tr w:rsidR="00D36ED5" w:rsidTr="00E72530">
        <w:trPr>
          <w:trHeight w:val="66"/>
        </w:trPr>
        <w:tc>
          <w:tcPr>
            <w:tcW w:w="1747" w:type="dxa"/>
            <w:tcBorders>
              <w:bottom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CW4</w:t>
            </w:r>
          </w:p>
        </w:tc>
        <w:tc>
          <w:tcPr>
            <w:tcW w:w="7771" w:type="dxa"/>
            <w:tcBorders>
              <w:bottom w:val="single" w:sz="4" w:space="0" w:color="000000"/>
            </w:tcBorders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 xml:space="preserve">No activities expected in the next reporting period.  </w:t>
            </w:r>
          </w:p>
        </w:tc>
      </w:tr>
      <w:tr w:rsidR="00D36ED5" w:rsidTr="00E72530">
        <w:trPr>
          <w:trHeight w:val="66"/>
        </w:trPr>
        <w:tc>
          <w:tcPr>
            <w:tcW w:w="1747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SERVICES</w:t>
            </w:r>
          </w:p>
        </w:tc>
        <w:tc>
          <w:tcPr>
            <w:tcW w:w="7771" w:type="dxa"/>
            <w:shd w:val="clear" w:color="auto" w:fill="BFBFBF"/>
          </w:tcPr>
          <w:p w:rsidR="00D36ED5" w:rsidRDefault="00D36ED5" w:rsidP="00E72530">
            <w:pPr>
              <w:spacing w:line="240" w:lineRule="auto"/>
            </w:pPr>
            <w:r>
              <w:rPr>
                <w:rStyle w:val="Strong1"/>
              </w:rPr>
              <w:t>Description of activities</w:t>
            </w:r>
          </w:p>
        </w:tc>
      </w:tr>
      <w:tr w:rsidR="00D36ED5" w:rsidTr="00E72530">
        <w:trPr>
          <w:trHeight w:val="66"/>
        </w:trPr>
        <w:tc>
          <w:tcPr>
            <w:tcW w:w="1747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C1</w:t>
            </w:r>
          </w:p>
        </w:tc>
        <w:tc>
          <w:tcPr>
            <w:tcW w:w="7771" w:type="dxa"/>
            <w:shd w:val="clear" w:color="auto" w:fill="auto"/>
          </w:tcPr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>All activities included into this Quarterly report but not limited</w:t>
            </w:r>
          </w:p>
        </w:tc>
      </w:tr>
      <w:tr w:rsidR="00D36ED5" w:rsidTr="00E72530">
        <w:trPr>
          <w:trHeight w:val="66"/>
        </w:trPr>
        <w:tc>
          <w:tcPr>
            <w:tcW w:w="1747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C2</w:t>
            </w:r>
          </w:p>
        </w:tc>
        <w:tc>
          <w:tcPr>
            <w:tcW w:w="7771" w:type="dxa"/>
            <w:shd w:val="clear" w:color="auto" w:fill="auto"/>
          </w:tcPr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 w:rsidRPr="005273F3">
              <w:t>Monitoring and support</w:t>
            </w:r>
            <w:r>
              <w:t xml:space="preserve">ing to </w:t>
            </w:r>
            <w:r w:rsidRPr="005273F3">
              <w:t>speed up the effectiveness of work according to the Contract and ensuring a timely manner of the submission of deliverables</w:t>
            </w:r>
            <w:r>
              <w:t xml:space="preserve"> etc. </w:t>
            </w:r>
          </w:p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 xml:space="preserve">Assessment of submitted project documents of the contractor by the Consultant </w:t>
            </w:r>
          </w:p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>Installation of a proper Site Supervision</w:t>
            </w:r>
          </w:p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 xml:space="preserve">Preparation of the Interim Invoices submitted by the Consultant if by </w:t>
            </w:r>
            <w:proofErr w:type="spellStart"/>
            <w:r>
              <w:t>Maxsustrans</w:t>
            </w:r>
            <w:proofErr w:type="spellEnd"/>
            <w:r>
              <w:t xml:space="preserve"> requested</w:t>
            </w:r>
          </w:p>
        </w:tc>
      </w:tr>
      <w:tr w:rsidR="00D36ED5" w:rsidTr="00E72530">
        <w:trPr>
          <w:trHeight w:val="66"/>
        </w:trPr>
        <w:tc>
          <w:tcPr>
            <w:tcW w:w="1747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C5&amp;C6</w:t>
            </w:r>
          </w:p>
        </w:tc>
        <w:tc>
          <w:tcPr>
            <w:tcW w:w="7771" w:type="dxa"/>
            <w:shd w:val="clear" w:color="auto" w:fill="auto"/>
          </w:tcPr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>Preparation of the audit report for 2019</w:t>
            </w:r>
          </w:p>
        </w:tc>
      </w:tr>
      <w:tr w:rsidR="00D36ED5" w:rsidTr="00E72530">
        <w:trPr>
          <w:trHeight w:val="66"/>
        </w:trPr>
        <w:tc>
          <w:tcPr>
            <w:tcW w:w="1747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C7&amp;C8</w:t>
            </w:r>
          </w:p>
        </w:tc>
        <w:tc>
          <w:tcPr>
            <w:tcW w:w="7771" w:type="dxa"/>
            <w:shd w:val="clear" w:color="auto" w:fill="auto"/>
          </w:tcPr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>Finalization of the</w:t>
            </w:r>
            <w:r w:rsidRPr="002F432A">
              <w:t xml:space="preserve"> </w:t>
            </w:r>
            <w:r>
              <w:t xml:space="preserve">detail design for construction/ rehabilitation (of Garages &amp; and surrounding structures </w:t>
            </w:r>
            <w:r w:rsidRPr="00094724">
              <w:t>within</w:t>
            </w:r>
            <w:r>
              <w:t xml:space="preserve"> the Transfer Stations)</w:t>
            </w:r>
          </w:p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 xml:space="preserve">Preparation of the Bidding documents </w:t>
            </w:r>
          </w:p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>Evaluation of the Bidding documents</w:t>
            </w:r>
          </w:p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 w:rsidRPr="002F432A">
              <w:t>and to follow up according to the ADB procedure</w:t>
            </w:r>
          </w:p>
        </w:tc>
      </w:tr>
      <w:tr w:rsidR="00D36ED5" w:rsidTr="00E72530">
        <w:trPr>
          <w:trHeight w:val="66"/>
        </w:trPr>
        <w:tc>
          <w:tcPr>
            <w:tcW w:w="1747" w:type="dxa"/>
            <w:shd w:val="clear" w:color="auto" w:fill="auto"/>
          </w:tcPr>
          <w:p w:rsidR="00D36ED5" w:rsidRDefault="00D36ED5" w:rsidP="00E72530">
            <w:pPr>
              <w:spacing w:line="240" w:lineRule="auto"/>
            </w:pPr>
            <w:r>
              <w:t>General</w:t>
            </w:r>
          </w:p>
        </w:tc>
        <w:tc>
          <w:tcPr>
            <w:tcW w:w="7771" w:type="dxa"/>
            <w:shd w:val="clear" w:color="auto" w:fill="auto"/>
          </w:tcPr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 xml:space="preserve">Review of the Interim Invoices submitted by the Consultant if by </w:t>
            </w:r>
            <w:proofErr w:type="spellStart"/>
            <w:r>
              <w:t>Maxsustrans</w:t>
            </w:r>
            <w:proofErr w:type="spellEnd"/>
            <w:r>
              <w:t xml:space="preserve"> requested.</w:t>
            </w:r>
          </w:p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 xml:space="preserve">Support the PIU/ Employer by pre-preparation of documents for the ADB and </w:t>
            </w:r>
            <w:proofErr w:type="spellStart"/>
            <w:r>
              <w:t>Maxsustrans</w:t>
            </w:r>
            <w:proofErr w:type="spellEnd"/>
            <w:r>
              <w:t xml:space="preserve"> to attend the procedure up to the contractual procedure</w:t>
            </w:r>
          </w:p>
          <w:p w:rsidR="00D36ED5" w:rsidRDefault="00D36ED5" w:rsidP="00E72530">
            <w:pPr>
              <w:pStyle w:val="ListParagraph1"/>
              <w:numPr>
                <w:ilvl w:val="0"/>
                <w:numId w:val="8"/>
              </w:numPr>
              <w:spacing w:before="0" w:after="0" w:line="240" w:lineRule="auto"/>
            </w:pPr>
            <w:r>
              <w:t xml:space="preserve">Supporting all other consultants in case of questions or advices by the </w:t>
            </w:r>
            <w:proofErr w:type="spellStart"/>
            <w:r>
              <w:t>Maxsustrans</w:t>
            </w:r>
            <w:proofErr w:type="spellEnd"/>
          </w:p>
        </w:tc>
      </w:tr>
    </w:tbl>
    <w:p w:rsidR="00EF264E" w:rsidRPr="00D36ED5" w:rsidRDefault="00EF264E">
      <w:pPr>
        <w:jc w:val="both"/>
      </w:pPr>
    </w:p>
    <w:p w:rsidR="00EF264E" w:rsidRPr="00886A29" w:rsidRDefault="00EF264E">
      <w:pPr>
        <w:jc w:val="both"/>
        <w:rPr>
          <w:rFonts w:ascii="Times New Roman" w:hAnsi="Times New Roman" w:cs="Times New Roman"/>
          <w:lang w:val="en-US"/>
        </w:rPr>
      </w:pP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40" w:name="_Toc513212060"/>
      <w:bookmarkStart w:id="41" w:name="_Toc529192437"/>
      <w:r>
        <w:rPr>
          <w:rFonts w:ascii="Times New Roman" w:hAnsi="Times New Roman"/>
          <w:lang w:val="ru-RU"/>
        </w:rPr>
        <w:lastRenderedPageBreak/>
        <w:t>РЕАЛИЗАЦИЯ защитных мер, МОНИТОРИНГа И ОЦЕНКи (ЗАДАЧА «Е» по ТЗ)</w:t>
      </w:r>
      <w:bookmarkEnd w:id="40"/>
      <w:bookmarkEnd w:id="41"/>
    </w:p>
    <w:p w:rsidR="00D36ED5" w:rsidRPr="00D36ED5" w:rsidRDefault="00D36ED5" w:rsidP="00D36ED5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D36ED5">
        <w:rPr>
          <w:rFonts w:ascii="Times New Roman" w:hAnsi="Times New Roman" w:cs="Times New Roman"/>
          <w:lang w:val="ru-RU"/>
        </w:rPr>
        <w:t xml:space="preserve">Консультант будет продолжать оказывать помощь </w:t>
      </w:r>
      <w:proofErr w:type="spellStart"/>
      <w:r w:rsidRPr="00D36ED5">
        <w:rPr>
          <w:rFonts w:ascii="Times New Roman" w:hAnsi="Times New Roman" w:cs="Times New Roman"/>
          <w:lang w:val="ru-RU"/>
        </w:rPr>
        <w:t>Maxsustrans</w:t>
      </w:r>
      <w:proofErr w:type="spellEnd"/>
      <w:r w:rsidRPr="00D36ED5">
        <w:rPr>
          <w:rFonts w:ascii="Times New Roman" w:hAnsi="Times New Roman" w:cs="Times New Roman"/>
          <w:lang w:val="ru-RU"/>
        </w:rPr>
        <w:t xml:space="preserve"> [Заказчику]/ГРП в мониторинге вопросов охраны в рамках Проекта. Эта деятельность будет охватывать мониторинг соответствия политике АБР и Узбекистана в области охраны окружающей среды и социальной защиты, и будет контролироваться выбранным специалистом и его программой мониторинга. Консультант будет продолжать оказывать помощь Заказчику и ГРП в осознании экологических и социальных рисков, которые могут быть потенциально затронуты деятельностью по разработке проекта. А также социальное воздействие на занятость и </w:t>
      </w:r>
      <w:proofErr w:type="spellStart"/>
      <w:r w:rsidRPr="00D36ED5">
        <w:rPr>
          <w:rFonts w:ascii="Times New Roman" w:hAnsi="Times New Roman" w:cs="Times New Roman"/>
          <w:lang w:val="ru-RU"/>
        </w:rPr>
        <w:t>гендерные</w:t>
      </w:r>
      <w:proofErr w:type="spellEnd"/>
      <w:r w:rsidRPr="00D36ED5">
        <w:rPr>
          <w:rFonts w:ascii="Times New Roman" w:hAnsi="Times New Roman" w:cs="Times New Roman"/>
          <w:lang w:val="ru-RU"/>
        </w:rPr>
        <w:t xml:space="preserve"> аспекты. Все подробно описано в соответствующем Отчете по экологическому мониторингу и Отчете о социальных гарантиях, которые предоставляются ежеквартально отдельно. Дальнейшее сотрудничество в период строительства с персоналом по надзору за строительством C_2 </w:t>
      </w:r>
      <w:proofErr w:type="spellStart"/>
      <w:r w:rsidRPr="00D36ED5">
        <w:rPr>
          <w:rFonts w:ascii="Times New Roman" w:hAnsi="Times New Roman" w:cs="Times New Roman"/>
          <w:lang w:val="ru-RU"/>
        </w:rPr>
        <w:t>Consultant</w:t>
      </w:r>
      <w:proofErr w:type="spellEnd"/>
      <w:r w:rsidRPr="00D36ED5">
        <w:rPr>
          <w:rFonts w:ascii="Times New Roman" w:hAnsi="Times New Roman" w:cs="Times New Roman"/>
          <w:lang w:val="ru-RU"/>
        </w:rPr>
        <w:t xml:space="preserve">, C7&amp;C8 </w:t>
      </w:r>
      <w:proofErr w:type="spellStart"/>
      <w:r w:rsidRPr="00D36ED5">
        <w:rPr>
          <w:rFonts w:ascii="Times New Roman" w:hAnsi="Times New Roman" w:cs="Times New Roman"/>
          <w:lang w:val="ru-RU"/>
        </w:rPr>
        <w:t>Consultant</w:t>
      </w:r>
      <w:proofErr w:type="spellEnd"/>
      <w:r w:rsidRPr="00D36ED5">
        <w:rPr>
          <w:rFonts w:ascii="Times New Roman" w:hAnsi="Times New Roman" w:cs="Times New Roman"/>
          <w:lang w:val="ru-RU"/>
        </w:rPr>
        <w:t xml:space="preserve"> и ассоциированными строительными компаниями. В отношении информирования общественности и консультаций с населением необходима информационная система обо всех действиях на этапе строительства и всех других этапах реализации Проекта. Это будет </w:t>
      </w:r>
      <w:proofErr w:type="gramStart"/>
      <w:r w:rsidRPr="00D36ED5">
        <w:rPr>
          <w:rFonts w:ascii="Times New Roman" w:hAnsi="Times New Roman" w:cs="Times New Roman"/>
          <w:lang w:val="ru-RU"/>
        </w:rPr>
        <w:t>контролироваться</w:t>
      </w:r>
      <w:proofErr w:type="gramEnd"/>
      <w:r w:rsidRPr="00D36ED5">
        <w:rPr>
          <w:rFonts w:ascii="Times New Roman" w:hAnsi="Times New Roman" w:cs="Times New Roman"/>
          <w:lang w:val="ru-RU"/>
        </w:rPr>
        <w:t xml:space="preserve"> и координироваться с PIU, </w:t>
      </w:r>
      <w:proofErr w:type="spellStart"/>
      <w:r w:rsidRPr="00D36ED5">
        <w:rPr>
          <w:rFonts w:ascii="Times New Roman" w:hAnsi="Times New Roman" w:cs="Times New Roman"/>
          <w:lang w:val="ru-RU"/>
        </w:rPr>
        <w:t>Maxsustrans</w:t>
      </w:r>
      <w:proofErr w:type="spellEnd"/>
      <w:r w:rsidRPr="00D36ED5">
        <w:rPr>
          <w:rFonts w:ascii="Times New Roman" w:hAnsi="Times New Roman" w:cs="Times New Roman"/>
          <w:lang w:val="ru-RU"/>
        </w:rPr>
        <w:t xml:space="preserve"> и руководителем строительного участка C_2, C7 и C8 </w:t>
      </w:r>
      <w:proofErr w:type="spellStart"/>
      <w:r w:rsidRPr="00D36ED5">
        <w:rPr>
          <w:rFonts w:ascii="Times New Roman" w:hAnsi="Times New Roman" w:cs="Times New Roman"/>
          <w:lang w:val="ru-RU"/>
        </w:rPr>
        <w:t>Consultant</w:t>
      </w:r>
      <w:proofErr w:type="spellEnd"/>
      <w:r w:rsidRPr="00D36ED5">
        <w:rPr>
          <w:rFonts w:ascii="Times New Roman" w:hAnsi="Times New Roman" w:cs="Times New Roman"/>
          <w:lang w:val="ru-RU"/>
        </w:rPr>
        <w:t xml:space="preserve"> и ассоциированными строительными компаниями. В случае необходимости будут организованы публичные встречи с местным населением или НПО совместно с компанией "</w:t>
      </w:r>
      <w:proofErr w:type="spellStart"/>
      <w:r w:rsidRPr="00D36ED5">
        <w:rPr>
          <w:rFonts w:ascii="Times New Roman" w:hAnsi="Times New Roman" w:cs="Times New Roman"/>
          <w:lang w:val="ru-RU"/>
        </w:rPr>
        <w:t>Махсустранс</w:t>
      </w:r>
      <w:proofErr w:type="spellEnd"/>
      <w:r w:rsidRPr="00D36ED5">
        <w:rPr>
          <w:rFonts w:ascii="Times New Roman" w:hAnsi="Times New Roman" w:cs="Times New Roman"/>
          <w:lang w:val="ru-RU"/>
        </w:rPr>
        <w:t>" и соответствующим государственным учреждением и, соответственно, проведены для информации.</w:t>
      </w: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42" w:name="_Toc529192438"/>
      <w:r>
        <w:rPr>
          <w:rFonts w:ascii="Times New Roman" w:hAnsi="Times New Roman"/>
          <w:lang w:val="ru-RU"/>
        </w:rPr>
        <w:t xml:space="preserve">Связь со средствами массовой информации и </w:t>
      </w:r>
      <w:bookmarkStart w:id="43" w:name="_Toc513212061"/>
      <w:bookmarkStart w:id="44" w:name="_Toc513043850"/>
      <w:r>
        <w:rPr>
          <w:rFonts w:ascii="Times New Roman" w:hAnsi="Times New Roman"/>
          <w:lang w:val="ru-RU"/>
        </w:rPr>
        <w:t>ОБЩЕСТВЕННостью (ЗАДАЧА «F» по тз)</w:t>
      </w:r>
      <w:bookmarkEnd w:id="42"/>
      <w:bookmarkEnd w:id="43"/>
      <w:bookmarkEnd w:id="44"/>
    </w:p>
    <w:p w:rsidR="00EF264E" w:rsidRPr="00CC07E6" w:rsidRDefault="00EF264E">
      <w:pPr>
        <w:spacing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Консультант будет направлять Клиента/ГРП для осуществления деятельности в области средств массовой информации и общественных связей в течение отчетного периода, а часть этой работы будет оказывать содействие Клиенту в размещении соответствующих отчетов о ходе выполнения проекта на </w:t>
      </w:r>
      <w:proofErr w:type="spellStart"/>
      <w:r>
        <w:rPr>
          <w:rFonts w:ascii="Times New Roman" w:hAnsi="Times New Roman" w:cs="Times New Roman"/>
          <w:lang w:val="ru-RU"/>
        </w:rPr>
        <w:t>веб-сайте</w:t>
      </w:r>
      <w:proofErr w:type="spellEnd"/>
      <w:r>
        <w:rPr>
          <w:rFonts w:ascii="Times New Roman" w:hAnsi="Times New Roman" w:cs="Times New Roman"/>
          <w:lang w:val="ru-RU"/>
        </w:rPr>
        <w:t xml:space="preserve"> компании.    </w:t>
      </w:r>
    </w:p>
    <w:p w:rsidR="00B45138" w:rsidRPr="00886A29" w:rsidRDefault="00C30955" w:rsidP="00B45138">
      <w:pPr>
        <w:pStyle w:val="afa"/>
        <w:pageBreakBefore/>
        <w:rPr>
          <w:lang w:val="ru-RU"/>
        </w:rPr>
      </w:pPr>
      <w:r>
        <w:rPr>
          <w:lang w:val="ru-RU"/>
        </w:rPr>
        <w:lastRenderedPageBreak/>
        <w:t>ПРИЛОЖЕНИЯ</w:t>
      </w:r>
    </w:p>
    <w:p w:rsidR="00B45138" w:rsidRPr="00886A29" w:rsidRDefault="00B45138" w:rsidP="00B45138">
      <w:pPr>
        <w:rPr>
          <w:rFonts w:ascii="Cambria" w:eastAsia="Times New Roman" w:hAnsi="Cambria" w:cs="Times New Roman"/>
          <w:b/>
          <w:bCs/>
          <w:caps/>
          <w:sz w:val="24"/>
          <w:szCs w:val="24"/>
          <w:lang w:val="ru-RU" w:eastAsia="es-ES"/>
        </w:rPr>
      </w:pPr>
    </w:p>
    <w:p w:rsidR="00B45138" w:rsidRPr="00C30955" w:rsidRDefault="007063CE" w:rsidP="00B45138">
      <w:pPr>
        <w:rPr>
          <w:rStyle w:val="a8"/>
          <w:rFonts w:ascii="Cambria" w:eastAsia="Times New Roman" w:hAnsi="Cambria" w:cs="Times New Roman"/>
          <w:bCs/>
          <w:caps/>
          <w:sz w:val="24"/>
          <w:szCs w:val="24"/>
          <w:lang w:val="ru-RU"/>
        </w:rPr>
      </w:pPr>
      <w:hyperlink w:anchor="_Toc417027554" w:history="1">
        <w:r w:rsidR="00C30955">
          <w:rPr>
            <w:rStyle w:val="a8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>ПРИЛОЖЕНИЕ</w:t>
        </w:r>
        <w:r w:rsidR="00B45138" w:rsidRPr="00C30955">
          <w:rPr>
            <w:rStyle w:val="a8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 xml:space="preserve"> </w:t>
        </w:r>
        <w:r w:rsidR="00B45138">
          <w:rPr>
            <w:rStyle w:val="a8"/>
            <w:rFonts w:ascii="Cambria" w:eastAsia="Times New Roman" w:hAnsi="Cambria" w:cs="Times New Roman"/>
            <w:b/>
            <w:bCs/>
            <w:caps/>
            <w:sz w:val="24"/>
            <w:szCs w:val="24"/>
            <w:lang w:eastAsia="es-ES"/>
          </w:rPr>
          <w:t>I</w:t>
        </w:r>
        <w:r w:rsidR="00B45138" w:rsidRPr="00C30955">
          <w:rPr>
            <w:rStyle w:val="a8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 xml:space="preserve"> – </w:t>
        </w:r>
        <w:r w:rsidR="00C30955">
          <w:rPr>
            <w:rStyle w:val="a8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>ФОТОГРАФИИ</w:t>
        </w:r>
        <w:r w:rsidR="00B45138" w:rsidRPr="00C30955">
          <w:rPr>
            <w:rStyle w:val="a8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 xml:space="preserve"> </w:t>
        </w:r>
      </w:hyperlink>
      <w:r w:rsidR="00B45138" w:rsidRPr="00C30955">
        <w:rPr>
          <w:rStyle w:val="a8"/>
          <w:rFonts w:ascii="Cambria" w:eastAsia="Times New Roman" w:hAnsi="Cambria" w:cs="Times New Roman"/>
          <w:b/>
          <w:bCs/>
          <w:caps/>
          <w:sz w:val="24"/>
          <w:szCs w:val="24"/>
          <w:lang w:val="ru-RU" w:eastAsia="es-ES"/>
        </w:rPr>
        <w:t>(</w:t>
      </w:r>
      <w:r w:rsidR="00D36ED5" w:rsidRPr="00D36ED5">
        <w:rPr>
          <w:rStyle w:val="a8"/>
          <w:rFonts w:ascii="Cambria" w:eastAsia="Times New Roman" w:hAnsi="Cambria" w:cs="Times New Roman"/>
          <w:b/>
          <w:bCs/>
          <w:caps/>
          <w:sz w:val="24"/>
          <w:szCs w:val="24"/>
          <w:lang w:val="ru-RU" w:eastAsia="es-ES"/>
        </w:rPr>
        <w:t>ЯНВАРЬ - МАРТ 2020 ГОДА</w:t>
      </w:r>
      <w:r w:rsidR="00B45138" w:rsidRPr="00C30955">
        <w:rPr>
          <w:rStyle w:val="a8"/>
          <w:rFonts w:ascii="Cambria" w:eastAsia="Times New Roman" w:hAnsi="Cambria" w:cs="Times New Roman"/>
          <w:b/>
          <w:bCs/>
          <w:caps/>
          <w:sz w:val="24"/>
          <w:szCs w:val="24"/>
          <w:lang w:val="ru-RU" w:eastAsia="es-ES"/>
        </w:rPr>
        <w:t>)</w:t>
      </w:r>
    </w:p>
    <w:p w:rsidR="00B45138" w:rsidRPr="00C30955" w:rsidRDefault="00B45138" w:rsidP="00B45138">
      <w:pPr>
        <w:pStyle w:val="NoSpacing1"/>
        <w:rPr>
          <w:b/>
          <w:u w:val="single"/>
          <w:lang w:val="ru-RU" w:eastAsia="es-ES"/>
        </w:rPr>
      </w:pPr>
    </w:p>
    <w:p w:rsidR="00D36ED5" w:rsidRPr="001563D5" w:rsidRDefault="001563D5" w:rsidP="00D36ED5">
      <w:pPr>
        <w:pStyle w:val="NoSpacing1"/>
        <w:rPr>
          <w:b/>
          <w:lang w:val="ru-RU"/>
        </w:rPr>
      </w:pPr>
      <w:r w:rsidRPr="001563D5">
        <w:rPr>
          <w:b/>
          <w:lang w:eastAsia="es-ES"/>
        </w:rPr>
        <w:t>C</w:t>
      </w:r>
      <w:r w:rsidRPr="001563D5">
        <w:rPr>
          <w:b/>
          <w:lang w:val="ru-RU" w:eastAsia="es-ES"/>
        </w:rPr>
        <w:t xml:space="preserve">_1 Консультант ГРП вместе с консультантом </w:t>
      </w:r>
      <w:r w:rsidRPr="001563D5">
        <w:rPr>
          <w:b/>
          <w:lang w:eastAsia="es-ES"/>
        </w:rPr>
        <w:t>C</w:t>
      </w:r>
      <w:r w:rsidRPr="001563D5">
        <w:rPr>
          <w:b/>
          <w:lang w:val="ru-RU" w:eastAsia="es-ES"/>
        </w:rPr>
        <w:t xml:space="preserve">_7 и </w:t>
      </w:r>
      <w:r w:rsidRPr="001563D5">
        <w:rPr>
          <w:b/>
          <w:lang w:eastAsia="es-ES"/>
        </w:rPr>
        <w:t>C</w:t>
      </w:r>
      <w:r w:rsidRPr="001563D5">
        <w:rPr>
          <w:b/>
          <w:lang w:val="ru-RU" w:eastAsia="es-ES"/>
        </w:rPr>
        <w:t>_8 по вопросам реконструкции станций перегрузки и реконструкционных гаражей</w:t>
      </w:r>
    </w:p>
    <w:p w:rsidR="00D36ED5" w:rsidRPr="001563D5" w:rsidRDefault="00D36ED5" w:rsidP="00D36ED5">
      <w:pPr>
        <w:pStyle w:val="NoSpacing1"/>
        <w:rPr>
          <w:b/>
          <w:lang w:val="ru-RU"/>
        </w:rPr>
      </w:pPr>
    </w:p>
    <w:p w:rsidR="00D36ED5" w:rsidRPr="00D45D10" w:rsidRDefault="001563D5" w:rsidP="00D36ED5">
      <w:pPr>
        <w:pStyle w:val="NoSpacing1"/>
        <w:rPr>
          <w:bCs/>
        </w:rPr>
      </w:pPr>
      <w:proofErr w:type="spellStart"/>
      <w:r w:rsidRPr="001563D5">
        <w:rPr>
          <w:bCs/>
          <w:lang w:val="en-US"/>
        </w:rPr>
        <w:t>Гараж</w:t>
      </w:r>
      <w:proofErr w:type="spellEnd"/>
      <w:r w:rsidRPr="001563D5">
        <w:rPr>
          <w:bCs/>
          <w:lang w:val="en-US"/>
        </w:rPr>
        <w:t xml:space="preserve"> - </w:t>
      </w:r>
      <w:proofErr w:type="spellStart"/>
      <w:r w:rsidRPr="001563D5">
        <w:rPr>
          <w:bCs/>
          <w:lang w:val="en-US"/>
        </w:rPr>
        <w:t>Район</w:t>
      </w:r>
      <w:proofErr w:type="spellEnd"/>
      <w:r w:rsidRPr="001563D5">
        <w:rPr>
          <w:bCs/>
          <w:lang w:val="en-US"/>
        </w:rPr>
        <w:t xml:space="preserve"> - </w:t>
      </w:r>
      <w:proofErr w:type="spellStart"/>
      <w:r w:rsidRPr="001563D5">
        <w:rPr>
          <w:bCs/>
          <w:lang w:val="en-US"/>
        </w:rPr>
        <w:t>Яшнабад</w:t>
      </w:r>
      <w:proofErr w:type="spellEnd"/>
      <w:r w:rsidR="00D36ED5">
        <w:rPr>
          <w:bCs/>
          <w:lang w:val="en-US"/>
        </w:rPr>
        <w:t>:</w:t>
      </w:r>
    </w:p>
    <w:p w:rsidR="00D36ED5" w:rsidRDefault="00D36ED5" w:rsidP="00D36ED5">
      <w:pPr>
        <w:pStyle w:val="NoSpacing1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2160000" cy="2880000"/>
            <wp:effectExtent l="0" t="0" r="0" b="0"/>
            <wp:docPr id="3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2160000" cy="2880000"/>
            <wp:effectExtent l="0" t="0" r="0" b="0"/>
            <wp:docPr id="4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D5" w:rsidRDefault="00D36ED5" w:rsidP="00D36ED5">
      <w:pPr>
        <w:pStyle w:val="NoSpacing1"/>
        <w:rPr>
          <w:noProof/>
        </w:rPr>
      </w:pPr>
    </w:p>
    <w:p w:rsidR="00D36ED5" w:rsidRDefault="00D36ED5" w:rsidP="00D36ED5">
      <w:pPr>
        <w:pStyle w:val="NoSpacing1"/>
        <w:rPr>
          <w:b/>
          <w:lang w:eastAsia="es-ES"/>
        </w:rPr>
      </w:pPr>
      <w:r>
        <w:rPr>
          <w:noProof/>
          <w:lang w:val="ru-RU" w:eastAsia="ru-RU"/>
        </w:rPr>
        <w:drawing>
          <wp:inline distT="0" distB="0" distL="0" distR="0">
            <wp:extent cx="4445635" cy="3338269"/>
            <wp:effectExtent l="0" t="0" r="0" b="0"/>
            <wp:docPr id="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628" cy="33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D5" w:rsidRDefault="00D36ED5" w:rsidP="00D36ED5">
      <w:pPr>
        <w:pStyle w:val="NoSpacing1"/>
        <w:rPr>
          <w:b/>
          <w:lang w:eastAsia="es-E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Pr="001563D5" w:rsidRDefault="001563D5" w:rsidP="00D36ED5">
      <w:pPr>
        <w:pStyle w:val="NoSpacing1"/>
        <w:rPr>
          <w:bCs/>
          <w:lang w:val="ru-RU"/>
        </w:rPr>
      </w:pPr>
      <w:r w:rsidRPr="001563D5">
        <w:rPr>
          <w:bCs/>
          <w:lang w:val="ru-RU"/>
        </w:rPr>
        <w:t xml:space="preserve">Гараж - </w:t>
      </w:r>
      <w:proofErr w:type="spellStart"/>
      <w:r w:rsidRPr="001563D5">
        <w:rPr>
          <w:bCs/>
          <w:lang w:val="ru-RU"/>
        </w:rPr>
        <w:t>Устепинский</w:t>
      </w:r>
      <w:proofErr w:type="spellEnd"/>
      <w:r w:rsidRPr="001563D5">
        <w:rPr>
          <w:bCs/>
          <w:lang w:val="ru-RU"/>
        </w:rPr>
        <w:t xml:space="preserve"> район:</w:t>
      </w:r>
    </w:p>
    <w:p w:rsidR="00D36ED5" w:rsidRPr="001563D5" w:rsidRDefault="00D36ED5" w:rsidP="00D36ED5">
      <w:pPr>
        <w:pStyle w:val="NoSpacing1"/>
        <w:rPr>
          <w:b/>
          <w:lang w:val="ru-RU" w:eastAsia="es-ES"/>
        </w:rPr>
      </w:pPr>
      <w:r>
        <w:rPr>
          <w:noProof/>
          <w:lang w:val="ru-RU" w:eastAsia="ru-RU"/>
        </w:rPr>
        <w:drawing>
          <wp:inline distT="0" distB="0" distL="0" distR="0">
            <wp:extent cx="4358244" cy="3268794"/>
            <wp:effectExtent l="0" t="0" r="4445" b="8255"/>
            <wp:docPr id="8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956" cy="327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3D5">
        <w:rPr>
          <w:b/>
          <w:lang w:val="ru-RU" w:eastAsia="es-ES"/>
        </w:rPr>
        <w:t xml:space="preserve"> </w:t>
      </w:r>
    </w:p>
    <w:p w:rsidR="00D36ED5" w:rsidRPr="001563D5" w:rsidRDefault="00D36ED5" w:rsidP="00D36ED5">
      <w:pPr>
        <w:pStyle w:val="NoSpacing1"/>
        <w:rPr>
          <w:b/>
          <w:lang w:val="ru-RU" w:eastAsia="es-ES"/>
        </w:rPr>
      </w:pPr>
    </w:p>
    <w:p w:rsidR="00D36ED5" w:rsidRPr="001563D5" w:rsidRDefault="001563D5" w:rsidP="00D36ED5">
      <w:pPr>
        <w:pStyle w:val="NoSpacing1"/>
        <w:rPr>
          <w:bCs/>
          <w:lang w:val="ru-RU"/>
        </w:rPr>
      </w:pPr>
      <w:r w:rsidRPr="001563D5">
        <w:rPr>
          <w:bCs/>
          <w:lang w:val="ru-RU"/>
        </w:rPr>
        <w:t xml:space="preserve">Гараж - район </w:t>
      </w:r>
      <w:proofErr w:type="spellStart"/>
      <w:r w:rsidRPr="001563D5">
        <w:rPr>
          <w:bCs/>
          <w:lang w:val="ru-RU"/>
        </w:rPr>
        <w:t>Мирабад</w:t>
      </w:r>
      <w:proofErr w:type="spellEnd"/>
      <w:r w:rsidR="00D36ED5" w:rsidRPr="001563D5">
        <w:rPr>
          <w:bCs/>
          <w:lang w:val="ru-RU"/>
        </w:rPr>
        <w:t>:</w:t>
      </w:r>
    </w:p>
    <w:p w:rsidR="00D36ED5" w:rsidRDefault="00D36ED5" w:rsidP="00D36ED5">
      <w:pPr>
        <w:pStyle w:val="NoSpacing1"/>
        <w:rPr>
          <w:b/>
          <w:lang w:eastAsia="es-ES"/>
        </w:rPr>
      </w:pPr>
      <w:r>
        <w:rPr>
          <w:noProof/>
          <w:lang w:val="ru-RU" w:eastAsia="ru-RU"/>
        </w:rPr>
        <w:drawing>
          <wp:inline distT="0" distB="0" distL="0" distR="0">
            <wp:extent cx="2160000" cy="2880000"/>
            <wp:effectExtent l="0" t="0" r="0" b="0"/>
            <wp:docPr id="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eastAsia="es-ES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2160000" cy="28800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D5" w:rsidRDefault="00D36ED5" w:rsidP="00D36ED5">
      <w:pPr>
        <w:pStyle w:val="NoSpacing1"/>
        <w:rPr>
          <w:b/>
          <w:lang w:eastAsia="es-ES"/>
        </w:rPr>
      </w:pPr>
    </w:p>
    <w:p w:rsidR="00D36ED5" w:rsidRPr="00E90535" w:rsidRDefault="001563D5" w:rsidP="00D36ED5">
      <w:pPr>
        <w:pStyle w:val="NoSpacing1"/>
        <w:rPr>
          <w:bCs/>
          <w:lang w:val="en-US"/>
        </w:rPr>
      </w:pPr>
      <w:proofErr w:type="spellStart"/>
      <w:proofErr w:type="gramStart"/>
      <w:r w:rsidRPr="001563D5">
        <w:rPr>
          <w:bCs/>
          <w:lang w:val="en-US"/>
        </w:rPr>
        <w:t>станция</w:t>
      </w:r>
      <w:proofErr w:type="spellEnd"/>
      <w:proofErr w:type="gramEnd"/>
      <w:r w:rsidRPr="001563D5">
        <w:rPr>
          <w:bCs/>
          <w:lang w:val="en-US"/>
        </w:rPr>
        <w:t xml:space="preserve"> - </w:t>
      </w:r>
      <w:proofErr w:type="spellStart"/>
      <w:r w:rsidRPr="001563D5">
        <w:rPr>
          <w:bCs/>
          <w:lang w:val="en-US"/>
        </w:rPr>
        <w:t>район</w:t>
      </w:r>
      <w:proofErr w:type="spellEnd"/>
      <w:r w:rsidRPr="001563D5">
        <w:rPr>
          <w:bCs/>
          <w:lang w:val="en-US"/>
        </w:rPr>
        <w:t xml:space="preserve"> </w:t>
      </w:r>
      <w:proofErr w:type="spellStart"/>
      <w:r w:rsidRPr="001563D5">
        <w:rPr>
          <w:bCs/>
          <w:lang w:val="en-US"/>
        </w:rPr>
        <w:t>Юнусабад</w:t>
      </w:r>
      <w:proofErr w:type="spellEnd"/>
      <w:r w:rsidR="00D36ED5">
        <w:rPr>
          <w:bCs/>
          <w:lang w:val="en-US"/>
        </w:rPr>
        <w:t>:</w:t>
      </w:r>
    </w:p>
    <w:p w:rsidR="00D36ED5" w:rsidRDefault="00D36ED5" w:rsidP="00D36ED5">
      <w:pPr>
        <w:pStyle w:val="NoSpacing1"/>
        <w:rPr>
          <w:b/>
          <w:lang w:eastAsia="es-ES"/>
        </w:rPr>
      </w:pPr>
      <w:r>
        <w:rPr>
          <w:noProof/>
          <w:lang w:val="ru-RU" w:eastAsia="ru-RU"/>
        </w:rPr>
        <w:drawing>
          <wp:inline distT="0" distB="0" distL="0" distR="0">
            <wp:extent cx="2160000" cy="162000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eastAsia="es-ES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160000" cy="1620000"/>
            <wp:effectExtent l="0" t="0" r="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D5" w:rsidRDefault="00D36ED5" w:rsidP="00D36ED5">
      <w:pPr>
        <w:pStyle w:val="NoSpacing1"/>
        <w:rPr>
          <w:b/>
          <w:lang w:eastAsia="es-E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Cs/>
          <w:lang w:val="en-US"/>
        </w:rPr>
      </w:pPr>
    </w:p>
    <w:p w:rsidR="00D36ED5" w:rsidRDefault="001563D5" w:rsidP="00D36ED5">
      <w:pPr>
        <w:pStyle w:val="NoSpacing1"/>
        <w:rPr>
          <w:bCs/>
          <w:lang w:val="en-US"/>
        </w:rPr>
      </w:pPr>
      <w:proofErr w:type="spellStart"/>
      <w:r w:rsidRPr="001563D5">
        <w:rPr>
          <w:bCs/>
          <w:lang w:val="en-US"/>
        </w:rPr>
        <w:t>Станция</w:t>
      </w:r>
      <w:proofErr w:type="spellEnd"/>
      <w:r w:rsidRPr="001563D5">
        <w:rPr>
          <w:bCs/>
          <w:lang w:val="en-US"/>
        </w:rPr>
        <w:t xml:space="preserve"> - </w:t>
      </w:r>
      <w:proofErr w:type="spellStart"/>
      <w:r w:rsidRPr="001563D5">
        <w:rPr>
          <w:bCs/>
          <w:lang w:val="en-US"/>
        </w:rPr>
        <w:t>район</w:t>
      </w:r>
      <w:proofErr w:type="spellEnd"/>
      <w:r w:rsidRPr="001563D5">
        <w:rPr>
          <w:bCs/>
          <w:lang w:val="en-US"/>
        </w:rPr>
        <w:t xml:space="preserve"> </w:t>
      </w:r>
      <w:proofErr w:type="spellStart"/>
      <w:r w:rsidRPr="001563D5">
        <w:rPr>
          <w:bCs/>
          <w:lang w:val="en-US"/>
        </w:rPr>
        <w:t>Яккасарай</w:t>
      </w:r>
      <w:proofErr w:type="spellEnd"/>
      <w:r w:rsidR="00D36ED5">
        <w:rPr>
          <w:bCs/>
          <w:lang w:val="en-US"/>
        </w:rPr>
        <w:t>:</w:t>
      </w:r>
    </w:p>
    <w:p w:rsidR="00D36ED5" w:rsidRDefault="00D36ED5" w:rsidP="00D36ED5">
      <w:pPr>
        <w:pStyle w:val="NoSpacing1"/>
        <w:rPr>
          <w:bCs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2160000" cy="162000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980000" cy="2638800"/>
            <wp:effectExtent l="0" t="0" r="1270" b="9525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980000" cy="2642400"/>
            <wp:effectExtent l="0" t="0" r="1270" b="571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D5" w:rsidRPr="00E90535" w:rsidRDefault="00D36ED5" w:rsidP="00D36ED5">
      <w:pPr>
        <w:pStyle w:val="NoSpacing1"/>
        <w:rPr>
          <w:bCs/>
          <w:lang w:val="en-US"/>
        </w:rPr>
      </w:pPr>
    </w:p>
    <w:p w:rsidR="00D36ED5" w:rsidRDefault="00D36ED5" w:rsidP="00D36ED5">
      <w:pPr>
        <w:pStyle w:val="NoSpacing1"/>
        <w:rPr>
          <w:b/>
          <w:lang w:eastAsia="es-E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160000" cy="288000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eastAsia="es-ES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980000" cy="2638800"/>
            <wp:effectExtent l="0" t="0" r="1270" b="9525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eastAsia="es-ES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980000" cy="2638800"/>
            <wp:effectExtent l="0" t="0" r="1270" b="9525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5E2">
        <w:rPr>
          <w:noProof/>
          <w:lang w:val="ru-RU" w:eastAsia="ru-RU"/>
        </w:rPr>
        <w:drawing>
          <wp:inline distT="0" distB="0" distL="0" distR="0">
            <wp:extent cx="2126615" cy="2644645"/>
            <wp:effectExtent l="19050" t="0" r="6985" b="0"/>
            <wp:docPr id="11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615" cy="265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D5" w:rsidRDefault="00D36ED5" w:rsidP="00D36ED5">
      <w:pPr>
        <w:pStyle w:val="NoSpacing1"/>
        <w:rPr>
          <w:b/>
          <w:lang w:eastAsia="es-ES"/>
        </w:rPr>
      </w:pPr>
    </w:p>
    <w:p w:rsidR="00D36ED5" w:rsidRDefault="00D36ED5" w:rsidP="00D36ED5">
      <w:pPr>
        <w:pStyle w:val="NoSpacing1"/>
        <w:rPr>
          <w:b/>
          <w:lang w:eastAsia="es-ES"/>
        </w:rPr>
      </w:pPr>
      <w:r>
        <w:rPr>
          <w:noProof/>
        </w:rPr>
        <w:t xml:space="preserve">                                                                   </w:t>
      </w:r>
    </w:p>
    <w:p w:rsidR="00B45138" w:rsidRDefault="00B45138" w:rsidP="00B45138">
      <w:pPr>
        <w:suppressAutoHyphens w:val="0"/>
        <w:spacing w:line="240" w:lineRule="auto"/>
        <w:rPr>
          <w:b/>
          <w:lang w:val="ru-RU"/>
        </w:rPr>
      </w:pPr>
      <w:r w:rsidRPr="0016724F">
        <w:rPr>
          <w:b/>
        </w:rPr>
        <w:t>C</w:t>
      </w:r>
      <w:r>
        <w:rPr>
          <w:b/>
        </w:rPr>
        <w:t xml:space="preserve">7 &amp; C8 </w:t>
      </w:r>
      <w:r w:rsidRPr="0016724F">
        <w:rPr>
          <w:b/>
        </w:rPr>
        <w:t xml:space="preserve"> </w:t>
      </w:r>
    </w:p>
    <w:p w:rsidR="001563D5" w:rsidRDefault="001563D5" w:rsidP="00B45138">
      <w:pPr>
        <w:suppressAutoHyphens w:val="0"/>
        <w:spacing w:line="240" w:lineRule="auto"/>
        <w:rPr>
          <w:b/>
          <w:lang w:val="ru-RU"/>
        </w:rPr>
      </w:pPr>
    </w:p>
    <w:p w:rsidR="001563D5" w:rsidRPr="001563D5" w:rsidRDefault="001563D5" w:rsidP="00B45138">
      <w:pPr>
        <w:suppressAutoHyphens w:val="0"/>
        <w:spacing w:line="240" w:lineRule="auto"/>
        <w:rPr>
          <w:b/>
          <w:lang w:val="ru-RU"/>
        </w:rPr>
      </w:pPr>
    </w:p>
    <w:p w:rsidR="001563D5" w:rsidRPr="001563D5" w:rsidRDefault="001563D5" w:rsidP="001563D5">
      <w:pPr>
        <w:suppressAutoHyphens w:val="0"/>
        <w:spacing w:line="240" w:lineRule="auto"/>
        <w:rPr>
          <w:rStyle w:val="a8"/>
          <w:rFonts w:ascii="Cambria" w:eastAsia="Times New Roman" w:hAnsi="Cambria" w:cs="Times New Roman"/>
          <w:bCs/>
          <w:caps/>
          <w:color w:val="auto"/>
          <w:sz w:val="24"/>
          <w:szCs w:val="24"/>
          <w:u w:val="none"/>
          <w:lang w:val="ru-RU" w:eastAsia="es-ES"/>
        </w:rPr>
      </w:pPr>
      <w:r w:rsidRPr="001563D5">
        <w:rPr>
          <w:rFonts w:ascii="Cambria" w:eastAsia="Times New Roman" w:hAnsi="Cambria" w:cs="Times New Roman"/>
          <w:b/>
          <w:bCs/>
          <w:caps/>
          <w:color w:val="0070C0"/>
          <w:sz w:val="24"/>
          <w:szCs w:val="24"/>
          <w:lang w:val="ru-RU" w:eastAsia="es-ES"/>
        </w:rPr>
        <w:t xml:space="preserve">ПРИЛОЖЕНИЕ </w:t>
      </w:r>
      <w:r w:rsidRPr="001563D5">
        <w:rPr>
          <w:rFonts w:ascii="Cambria" w:eastAsia="Times New Roman" w:hAnsi="Cambria" w:cs="Times New Roman"/>
          <w:b/>
          <w:bCs/>
          <w:caps/>
          <w:color w:val="0070C0"/>
          <w:sz w:val="24"/>
          <w:szCs w:val="24"/>
          <w:lang w:eastAsia="es-ES"/>
        </w:rPr>
        <w:t>II</w:t>
      </w:r>
      <w:r w:rsidRPr="001563D5">
        <w:rPr>
          <w:rFonts w:ascii="Cambria" w:eastAsia="Times New Roman" w:hAnsi="Cambria" w:cs="Times New Roman"/>
          <w:b/>
          <w:bCs/>
          <w:caps/>
          <w:color w:val="0070C0"/>
          <w:sz w:val="24"/>
          <w:szCs w:val="24"/>
          <w:lang w:val="ru-RU" w:eastAsia="es-ES"/>
        </w:rPr>
        <w:t xml:space="preserve"> ДО ПРИЛОЖЕНИЯ </w:t>
      </w:r>
      <w:r w:rsidRPr="001563D5">
        <w:rPr>
          <w:rFonts w:ascii="Cambria" w:eastAsia="Times New Roman" w:hAnsi="Cambria" w:cs="Times New Roman"/>
          <w:b/>
          <w:bCs/>
          <w:caps/>
          <w:color w:val="0070C0"/>
          <w:sz w:val="24"/>
          <w:szCs w:val="24"/>
          <w:lang w:eastAsia="es-ES"/>
        </w:rPr>
        <w:t>V</w:t>
      </w:r>
      <w:r w:rsidRPr="001563D5">
        <w:rPr>
          <w:rFonts w:ascii="Cambria" w:eastAsia="Times New Roman" w:hAnsi="Cambria" w:cs="Times New Roman"/>
          <w:b/>
          <w:bCs/>
          <w:caps/>
          <w:color w:val="0070C0"/>
          <w:sz w:val="24"/>
          <w:szCs w:val="24"/>
          <w:lang w:val="ru-RU" w:eastAsia="es-ES"/>
        </w:rPr>
        <w:t xml:space="preserve"> </w:t>
      </w:r>
      <w:r w:rsidRPr="001563D5">
        <w:rPr>
          <w:rFonts w:ascii="Cambria" w:eastAsia="Times New Roman" w:hAnsi="Cambria" w:cs="Times New Roman"/>
          <w:b/>
          <w:bCs/>
          <w:caps/>
          <w:sz w:val="24"/>
          <w:szCs w:val="24"/>
          <w:lang w:val="ru-RU" w:eastAsia="es-ES"/>
        </w:rPr>
        <w:t>– (</w:t>
      </w:r>
      <w:r w:rsidRPr="001563D5">
        <w:rPr>
          <w:rStyle w:val="a8"/>
          <w:rFonts w:ascii="Cambria" w:eastAsia="Times New Roman" w:hAnsi="Cambria" w:cs="Times New Roman"/>
          <w:bCs/>
          <w:caps/>
          <w:color w:val="auto"/>
          <w:u w:val="none"/>
          <w:lang w:val="ru-RU" w:eastAsia="es-ES"/>
        </w:rPr>
        <w:t>ПРЕДСТАВЛЕННЫЙ КАК ОТДЕЛЬНЫЙ ДОКУМЕНТ</w:t>
      </w:r>
      <w:r w:rsidRPr="001563D5">
        <w:rPr>
          <w:rStyle w:val="a8"/>
          <w:rFonts w:ascii="Cambria" w:eastAsia="Times New Roman" w:hAnsi="Cambria" w:cs="Times New Roman"/>
          <w:bCs/>
          <w:caps/>
          <w:color w:val="auto"/>
          <w:sz w:val="24"/>
          <w:szCs w:val="24"/>
          <w:u w:val="none"/>
          <w:lang w:val="ru-RU" w:eastAsia="es-ES"/>
        </w:rPr>
        <w:t>)</w:t>
      </w:r>
    </w:p>
    <w:p w:rsidR="001563D5" w:rsidRPr="001563D5" w:rsidRDefault="001563D5" w:rsidP="001563D5">
      <w:pPr>
        <w:rPr>
          <w:lang w:val="ru-RU"/>
        </w:rPr>
      </w:pPr>
      <w:r w:rsidRPr="001563D5">
        <w:rPr>
          <w:b/>
          <w:lang w:val="ru-RU" w:eastAsia="de-DE"/>
        </w:rPr>
        <w:t>Приложение 2 - Соглашения о статусе займ</w:t>
      </w:r>
      <w:r>
        <w:rPr>
          <w:b/>
          <w:lang w:val="ru-RU" w:eastAsia="de-DE"/>
        </w:rPr>
        <w:t>а</w:t>
      </w:r>
      <w:r w:rsidRPr="001563D5">
        <w:rPr>
          <w:b/>
          <w:lang w:val="ru-RU" w:eastAsia="de-DE"/>
        </w:rPr>
        <w:t xml:space="preserve"> (по состоянию на март 2020 года)</w:t>
      </w:r>
    </w:p>
    <w:p w:rsidR="001563D5" w:rsidRPr="001563D5" w:rsidRDefault="001563D5" w:rsidP="001563D5">
      <w:pPr>
        <w:rPr>
          <w:b/>
          <w:lang w:val="ru-RU" w:eastAsia="de-DE"/>
        </w:rPr>
      </w:pPr>
      <w:r w:rsidRPr="001563D5">
        <w:rPr>
          <w:b/>
          <w:lang w:val="ru-RU" w:eastAsia="de-DE"/>
        </w:rPr>
        <w:t>Приложение 3 - Обновленный график реализации проекта (версия 7 по состоянию на март 2020 г.)</w:t>
      </w:r>
    </w:p>
    <w:p w:rsidR="00C30955" w:rsidRPr="001563D5" w:rsidRDefault="001563D5" w:rsidP="00B45138">
      <w:pPr>
        <w:suppressAutoHyphens w:val="0"/>
        <w:spacing w:line="240" w:lineRule="auto"/>
        <w:rPr>
          <w:lang w:val="ru-RU"/>
        </w:rPr>
      </w:pPr>
      <w:r w:rsidRPr="001563D5">
        <w:rPr>
          <w:b/>
          <w:lang w:val="ru-RU" w:eastAsia="de-DE"/>
        </w:rPr>
        <w:t>Приложение 4 - Обновленный план закупок и выплат (версия 7 по состоянию на март 2020 года)</w:t>
      </w:r>
    </w:p>
    <w:sectPr w:rsidR="00C30955" w:rsidRPr="001563D5" w:rsidSect="00482074">
      <w:headerReference w:type="default" r:id="rId34"/>
      <w:footerReference w:type="default" r:id="rId35"/>
      <w:pgSz w:w="11906" w:h="16838"/>
      <w:pgMar w:top="851" w:right="851" w:bottom="851" w:left="1418" w:header="709" w:footer="468" w:gutter="0"/>
      <w:cols w:space="72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3CC" w:rsidRDefault="003723CC">
      <w:pPr>
        <w:spacing w:after="0" w:line="240" w:lineRule="auto"/>
      </w:pPr>
      <w:r>
        <w:separator/>
      </w:r>
    </w:p>
  </w:endnote>
  <w:endnote w:type="continuationSeparator" w:id="0">
    <w:p w:rsidR="003723CC" w:rsidRDefault="00372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37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358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0B7" w:rsidRDefault="008C60B7">
    <w:pPr>
      <w:pStyle w:val="af9"/>
      <w:tabs>
        <w:tab w:val="clear" w:pos="9072"/>
        <w:tab w:val="right" w:pos="9639"/>
      </w:tabs>
      <w:rPr>
        <w:rFonts w:cs="Arial"/>
        <w:i/>
        <w:sz w:val="16"/>
        <w:szCs w:val="16"/>
        <w:lang w:val="en-US"/>
      </w:rPr>
    </w:pPr>
    <w:r>
      <w:rPr>
        <w:rFonts w:cs="Arial"/>
        <w:i/>
        <w:sz w:val="16"/>
        <w:szCs w:val="16"/>
        <w:lang w:val="ru-RU"/>
      </w:rPr>
      <w:t>Квартальный отчёт №</w:t>
    </w:r>
    <w:r w:rsidR="001563D5">
      <w:rPr>
        <w:rFonts w:cs="Arial"/>
        <w:i/>
        <w:sz w:val="16"/>
        <w:szCs w:val="16"/>
        <w:lang w:val="ru-RU"/>
      </w:rPr>
      <w:t>11</w:t>
    </w:r>
    <w:r>
      <w:rPr>
        <w:rFonts w:cs="Arial"/>
        <w:i/>
        <w:sz w:val="16"/>
        <w:szCs w:val="16"/>
        <w:lang w:val="ru-RU"/>
      </w:rPr>
      <w:t xml:space="preserve"> о ходе реализации проекта </w:t>
    </w:r>
    <w:r w:rsidR="001563D5">
      <w:rPr>
        <w:rFonts w:cs="Arial"/>
        <w:i/>
        <w:sz w:val="16"/>
        <w:szCs w:val="16"/>
        <w:lang w:val="ru-RU"/>
      </w:rPr>
      <w:t xml:space="preserve">(январь </w:t>
    </w:r>
    <w:r>
      <w:rPr>
        <w:rFonts w:cs="Arial"/>
        <w:i/>
        <w:sz w:val="16"/>
        <w:szCs w:val="16"/>
        <w:lang w:val="ru-RU"/>
      </w:rPr>
      <w:t>-</w:t>
    </w:r>
    <w:r w:rsidR="001563D5">
      <w:rPr>
        <w:rFonts w:cs="Arial"/>
        <w:i/>
        <w:sz w:val="16"/>
        <w:szCs w:val="16"/>
        <w:lang w:val="ru-RU"/>
      </w:rPr>
      <w:t xml:space="preserve"> март</w:t>
    </w:r>
    <w:r>
      <w:rPr>
        <w:rFonts w:cs="Arial"/>
        <w:i/>
        <w:sz w:val="16"/>
        <w:szCs w:val="16"/>
        <w:lang w:val="ru-RU"/>
      </w:rPr>
      <w:t xml:space="preserve"> 20</w:t>
    </w:r>
    <w:r w:rsidR="001563D5">
      <w:rPr>
        <w:rFonts w:cs="Arial"/>
        <w:i/>
        <w:sz w:val="16"/>
        <w:szCs w:val="16"/>
        <w:lang w:val="ru-RU"/>
      </w:rPr>
      <w:t>20</w:t>
    </w:r>
    <w:r>
      <w:rPr>
        <w:rFonts w:cs="Arial"/>
        <w:i/>
        <w:sz w:val="16"/>
        <w:szCs w:val="16"/>
        <w:lang w:val="ru-RU"/>
      </w:rPr>
      <w:t xml:space="preserve"> г.)</w:t>
    </w:r>
    <w:r>
      <w:rPr>
        <w:sz w:val="16"/>
        <w:szCs w:val="16"/>
        <w:lang w:val="ru-RU"/>
      </w:rPr>
      <w:tab/>
      <w:t xml:space="preserve">Стр.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 xml:space="preserve"> PAGE </w:instrText>
    </w:r>
    <w:r>
      <w:rPr>
        <w:b/>
        <w:sz w:val="16"/>
        <w:szCs w:val="16"/>
      </w:rPr>
      <w:fldChar w:fldCharType="separate"/>
    </w:r>
    <w:r w:rsidR="001563D5">
      <w:rPr>
        <w:b/>
        <w:noProof/>
        <w:sz w:val="16"/>
        <w:szCs w:val="16"/>
      </w:rPr>
      <w:t>34</w:t>
    </w:r>
    <w:r>
      <w:rPr>
        <w:b/>
        <w:sz w:val="16"/>
        <w:szCs w:val="16"/>
      </w:rPr>
      <w:fldChar w:fldCharType="end"/>
    </w:r>
    <w:r>
      <w:rPr>
        <w:sz w:val="16"/>
        <w:szCs w:val="16"/>
        <w:lang w:val="ru-RU"/>
      </w:rPr>
      <w:t xml:space="preserve"> из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 xml:space="preserve"> NUMPAGES </w:instrText>
    </w:r>
    <w:r>
      <w:rPr>
        <w:b/>
        <w:sz w:val="16"/>
        <w:szCs w:val="16"/>
      </w:rPr>
      <w:fldChar w:fldCharType="separate"/>
    </w:r>
    <w:r w:rsidR="001563D5">
      <w:rPr>
        <w:b/>
        <w:noProof/>
        <w:sz w:val="16"/>
        <w:szCs w:val="16"/>
      </w:rPr>
      <w:t>34</w:t>
    </w:r>
    <w:r>
      <w:rPr>
        <w:b/>
        <w:sz w:val="16"/>
        <w:szCs w:val="16"/>
      </w:rPr>
      <w:fldChar w:fldCharType="end"/>
    </w:r>
  </w:p>
  <w:p w:rsidR="008C60B7" w:rsidRDefault="008C60B7">
    <w:pPr>
      <w:pStyle w:val="af8"/>
      <w:tabs>
        <w:tab w:val="right" w:pos="8080"/>
        <w:tab w:val="right" w:pos="9639"/>
      </w:tabs>
    </w:pPr>
    <w:r>
      <w:rPr>
        <w:rFonts w:cs="Arial"/>
        <w:i/>
        <w:sz w:val="16"/>
        <w:szCs w:val="16"/>
        <w:lang w:val="en-US"/>
      </w:rPr>
      <w:t xml:space="preserve">№ </w:t>
    </w:r>
    <w:r>
      <w:rPr>
        <w:rFonts w:cs="Arial"/>
        <w:i/>
        <w:sz w:val="16"/>
        <w:szCs w:val="16"/>
        <w:lang w:val="ru-RU"/>
      </w:rPr>
      <w:t>Контракта</w:t>
    </w:r>
    <w:r>
      <w:rPr>
        <w:rFonts w:cs="Arial"/>
        <w:i/>
        <w:sz w:val="16"/>
        <w:szCs w:val="16"/>
        <w:lang w:val="en-US"/>
      </w:rPr>
      <w:t xml:space="preserve">: SUE/ </w:t>
    </w:r>
    <w:proofErr w:type="spellStart"/>
    <w:r>
      <w:rPr>
        <w:rFonts w:cs="Arial"/>
        <w:i/>
        <w:sz w:val="16"/>
        <w:szCs w:val="16"/>
        <w:lang w:val="en-US"/>
      </w:rPr>
      <w:t>Maxsustrans</w:t>
    </w:r>
    <w:proofErr w:type="spellEnd"/>
    <w:r>
      <w:rPr>
        <w:rFonts w:cs="Arial"/>
        <w:i/>
        <w:sz w:val="16"/>
        <w:szCs w:val="16"/>
        <w:lang w:val="en-US"/>
      </w:rPr>
      <w:t>/ QCBS-Cons_1-2016-01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3CC" w:rsidRDefault="003723CC">
      <w:pPr>
        <w:spacing w:after="0" w:line="240" w:lineRule="auto"/>
      </w:pPr>
      <w:r>
        <w:separator/>
      </w:r>
    </w:p>
  </w:footnote>
  <w:footnote w:type="continuationSeparator" w:id="0">
    <w:p w:rsidR="003723CC" w:rsidRDefault="00372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0B7" w:rsidRDefault="008C60B7">
    <w:pPr>
      <w:pStyle w:val="af9"/>
      <w:tabs>
        <w:tab w:val="clear" w:pos="4536"/>
        <w:tab w:val="clear" w:pos="9072"/>
      </w:tabs>
      <w:jc w:val="center"/>
    </w:pPr>
    <w:r>
      <w:rPr>
        <w:noProof/>
        <w:lang w:val="ru-RU" w:eastAsia="ru-RU"/>
      </w:rPr>
      <w:drawing>
        <wp:anchor distT="0" distB="9525" distL="114300" distR="114300" simplePos="0" relativeHeight="251656192" behindDoc="1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199515" cy="332740"/>
          <wp:effectExtent l="0" t="0" r="63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332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Arial"/>
        <w:i/>
        <w:noProof/>
        <w:sz w:val="16"/>
        <w:szCs w:val="16"/>
        <w:lang w:val="ru-RU"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5271770</wp:posOffset>
          </wp:positionH>
          <wp:positionV relativeFrom="paragraph">
            <wp:posOffset>-275590</wp:posOffset>
          </wp:positionV>
          <wp:extent cx="799465" cy="570865"/>
          <wp:effectExtent l="0" t="0" r="635" b="63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570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>
      <w:rPr>
        <w:rFonts w:cs="Arial"/>
        <w:i/>
        <w:sz w:val="16"/>
        <w:szCs w:val="16"/>
        <w:lang w:val="en-US"/>
      </w:rPr>
      <w:t>Консультант</w:t>
    </w:r>
    <w:proofErr w:type="spellEnd"/>
    <w:r>
      <w:rPr>
        <w:rFonts w:cs="Arial"/>
        <w:i/>
        <w:sz w:val="16"/>
        <w:szCs w:val="16"/>
        <w:lang w:val="en-US"/>
      </w:rPr>
      <w:t xml:space="preserve"> </w:t>
    </w:r>
    <w:r>
      <w:rPr>
        <w:rFonts w:cs="Arial"/>
        <w:i/>
        <w:sz w:val="16"/>
        <w:szCs w:val="16"/>
        <w:lang w:val="ru-RU"/>
      </w:rPr>
      <w:t xml:space="preserve">по </w:t>
    </w:r>
    <w:proofErr w:type="spellStart"/>
    <w:r>
      <w:rPr>
        <w:rFonts w:cs="Arial"/>
        <w:i/>
        <w:sz w:val="16"/>
        <w:szCs w:val="16"/>
        <w:lang w:val="ru-RU"/>
      </w:rPr>
      <w:t>п</w:t>
    </w:r>
    <w:r>
      <w:rPr>
        <w:rFonts w:cs="Arial"/>
        <w:i/>
        <w:sz w:val="16"/>
        <w:szCs w:val="16"/>
        <w:lang w:val="en-US"/>
      </w:rPr>
      <w:t>оддержке</w:t>
    </w:r>
    <w:proofErr w:type="spellEnd"/>
    <w:r>
      <w:rPr>
        <w:rFonts w:cs="Arial"/>
        <w:i/>
        <w:sz w:val="16"/>
        <w:szCs w:val="16"/>
        <w:lang w:val="en-US"/>
      </w:rPr>
      <w:t xml:space="preserve"> ГРП</w:t>
    </w:r>
  </w:p>
  <w:p w:rsidR="008C60B7" w:rsidRDefault="008C60B7">
    <w:pPr>
      <w:pStyle w:val="af9"/>
      <w:tabs>
        <w:tab w:val="clear" w:pos="4536"/>
        <w:tab w:val="clear" w:pos="9072"/>
        <w:tab w:val="right" w:pos="9639"/>
      </w:tabs>
      <w:jc w:val="center"/>
    </w:pPr>
    <w:r>
      <w:rPr>
        <w:rFonts w:cs="Arial"/>
        <w:i/>
        <w:sz w:val="16"/>
        <w:szCs w:val="16"/>
        <w:lang w:val="en-US"/>
      </w:rPr>
      <w:t xml:space="preserve"> </w:t>
    </w:r>
    <w:proofErr w:type="gramStart"/>
    <w:r>
      <w:rPr>
        <w:rFonts w:cs="Arial"/>
        <w:i/>
        <w:sz w:val="16"/>
        <w:szCs w:val="16"/>
        <w:lang w:val="en-US"/>
      </w:rPr>
      <w:t>СП  “</w:t>
    </w:r>
    <w:proofErr w:type="gramEnd"/>
    <w:r>
      <w:rPr>
        <w:rFonts w:cs="Arial"/>
        <w:i/>
        <w:sz w:val="16"/>
        <w:szCs w:val="16"/>
        <w:lang w:val="en-US"/>
      </w:rPr>
      <w:t xml:space="preserve">H.P. </w:t>
    </w:r>
    <w:proofErr w:type="spellStart"/>
    <w:r>
      <w:rPr>
        <w:rFonts w:cs="Arial"/>
        <w:i/>
        <w:sz w:val="16"/>
        <w:szCs w:val="16"/>
        <w:lang w:val="en-US"/>
      </w:rPr>
      <w:t>Gauff</w:t>
    </w:r>
    <w:proofErr w:type="spellEnd"/>
    <w:r>
      <w:rPr>
        <w:rFonts w:cs="Arial"/>
        <w:i/>
        <w:sz w:val="16"/>
        <w:szCs w:val="16"/>
        <w:lang w:val="en-US"/>
      </w:rPr>
      <w:t xml:space="preserve"> </w:t>
    </w:r>
    <w:proofErr w:type="spellStart"/>
    <w:r>
      <w:rPr>
        <w:rFonts w:cs="Arial"/>
        <w:i/>
        <w:sz w:val="16"/>
        <w:szCs w:val="16"/>
        <w:lang w:val="en-US"/>
      </w:rPr>
      <w:t>Ingenieure</w:t>
    </w:r>
    <w:proofErr w:type="spellEnd"/>
    <w:r>
      <w:rPr>
        <w:rFonts w:cs="Arial"/>
        <w:i/>
        <w:sz w:val="16"/>
        <w:szCs w:val="16"/>
        <w:lang w:val="en-US"/>
      </w:rPr>
      <w:t xml:space="preserve"> GmbH &amp; Co. KG-JBG и </w:t>
    </w:r>
    <w:r>
      <w:rPr>
        <w:rFonts w:cs="Arial"/>
        <w:i/>
        <w:sz w:val="16"/>
        <w:szCs w:val="16"/>
        <w:lang w:val="ru-RU"/>
      </w:rPr>
      <w:t>ООО</w:t>
    </w:r>
    <w:r>
      <w:rPr>
        <w:rFonts w:cs="Arial"/>
        <w:i/>
        <w:sz w:val="16"/>
        <w:szCs w:val="16"/>
        <w:lang w:val="en-US"/>
      </w:rPr>
      <w:t xml:space="preserve"> </w:t>
    </w:r>
    <w:proofErr w:type="spellStart"/>
    <w:r>
      <w:rPr>
        <w:rFonts w:cs="Arial"/>
        <w:i/>
        <w:sz w:val="16"/>
        <w:szCs w:val="16"/>
        <w:lang w:val="en-US"/>
      </w:rPr>
      <w:t>Infratech</w:t>
    </w:r>
    <w:proofErr w:type="spellEnd"/>
    <w:r>
      <w:rPr>
        <w:rFonts w:cs="Arial"/>
        <w:i/>
        <w:sz w:val="16"/>
        <w:szCs w:val="16"/>
        <w:lang w:val="en-US"/>
      </w:rPr>
      <w:t xml:space="preserve"> Consulting SDN”</w:t>
    </w:r>
    <w:r>
      <w:rPr>
        <w:color w:val="1F497D"/>
        <w:lang w:val="en-US" w:eastAsia="ru-RU"/>
      </w:rPr>
      <w:t xml:space="preserve"> </w:t>
    </w:r>
  </w:p>
  <w:p w:rsidR="008C60B7" w:rsidRDefault="008C60B7">
    <w:pPr>
      <w:pStyle w:val="af9"/>
      <w:tabs>
        <w:tab w:val="right" w:pos="9639"/>
      </w:tabs>
      <w:jc w:val="center"/>
      <w:rPr>
        <w:rFonts w:cs="Arial"/>
        <w:i/>
        <w:sz w:val="16"/>
        <w:szCs w:val="16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3.5.%1.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26AE112"/>
    <w:name w:val="WWNum9"/>
    <w:lvl w:ilvl="0">
      <w:start w:val="3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ascii="Times New Roman" w:hAnsi="Times New Roman" w:cs="Times New Roman" w:hint="default"/>
        <w:b/>
        <w:color w:val="0D0D0D"/>
      </w:rPr>
    </w:lvl>
    <w:lvl w:ilvl="1">
      <w:start w:val="1"/>
      <w:numFmt w:val="decimal"/>
      <w:lvlText w:val="%1.%2"/>
      <w:lvlJc w:val="left"/>
      <w:pPr>
        <w:tabs>
          <w:tab w:val="num" w:pos="-218"/>
        </w:tabs>
        <w:ind w:left="502" w:hanging="360"/>
      </w:pPr>
    </w:lvl>
    <w:lvl w:ilvl="2">
      <w:start w:val="1"/>
      <w:numFmt w:val="decimal"/>
      <w:lvlText w:val="%1.%2.%3"/>
      <w:lvlJc w:val="left"/>
      <w:pPr>
        <w:tabs>
          <w:tab w:val="num" w:pos="-218"/>
        </w:tabs>
        <w:ind w:left="862" w:hanging="720"/>
      </w:pPr>
    </w:lvl>
    <w:lvl w:ilvl="3">
      <w:start w:val="1"/>
      <w:numFmt w:val="decimal"/>
      <w:lvlText w:val="%1.%2.%3.%4"/>
      <w:lvlJc w:val="left"/>
      <w:pPr>
        <w:tabs>
          <w:tab w:val="num" w:pos="-218"/>
        </w:tabs>
        <w:ind w:left="862" w:hanging="720"/>
      </w:pPr>
    </w:lvl>
    <w:lvl w:ilvl="4">
      <w:start w:val="1"/>
      <w:numFmt w:val="decimal"/>
      <w:lvlText w:val="%1.%2.%3.%4.%5"/>
      <w:lvlJc w:val="left"/>
      <w:pPr>
        <w:tabs>
          <w:tab w:val="num" w:pos="-218"/>
        </w:tabs>
        <w:ind w:left="1222" w:hanging="1080"/>
      </w:pPr>
    </w:lvl>
    <w:lvl w:ilvl="5">
      <w:start w:val="1"/>
      <w:numFmt w:val="decimal"/>
      <w:lvlText w:val="%1.%2.%3.%4.%5.%6"/>
      <w:lvlJc w:val="left"/>
      <w:pPr>
        <w:tabs>
          <w:tab w:val="num" w:pos="-218"/>
        </w:tabs>
        <w:ind w:left="1222" w:hanging="1080"/>
      </w:pPr>
    </w:lvl>
    <w:lvl w:ilvl="6">
      <w:start w:val="1"/>
      <w:numFmt w:val="decimal"/>
      <w:lvlText w:val="%1.%2.%3.%4.%5.%6.%7"/>
      <w:lvlJc w:val="left"/>
      <w:pPr>
        <w:tabs>
          <w:tab w:val="num" w:pos="-218"/>
        </w:tabs>
        <w:ind w:left="1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-218"/>
        </w:tabs>
        <w:ind w:left="158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218"/>
        </w:tabs>
        <w:ind w:left="1942" w:hanging="1800"/>
      </w:pPr>
    </w:lvl>
  </w:abstractNum>
  <w:abstractNum w:abstractNumId="2">
    <w:nsid w:val="00000003"/>
    <w:multiLevelType w:val="multilevel"/>
    <w:tmpl w:val="FF10AAFE"/>
    <w:name w:val="WWNum12"/>
    <w:lvl w:ilvl="0">
      <w:start w:val="1"/>
      <w:numFmt w:val="decimal"/>
      <w:lvlText w:val="2.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color w:val="0D0D0D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>
    <w:nsid w:val="00000004"/>
    <w:multiLevelType w:val="multilevel"/>
    <w:tmpl w:val="CEDE9486"/>
    <w:name w:val="WWNum14"/>
    <w:lvl w:ilvl="0">
      <w:start w:val="1"/>
      <w:numFmt w:val="decimal"/>
      <w:lvlText w:val="3.%1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color w:val="0D0D0D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4">
    <w:nsid w:val="00000005"/>
    <w:multiLevelType w:val="multilevel"/>
    <w:tmpl w:val="195055E6"/>
    <w:name w:val="WWNum15"/>
    <w:lvl w:ilvl="0">
      <w:numFmt w:val="decimal"/>
      <w:lvlText w:val="4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color w:val="0D0D0D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>
    <w:nsid w:val="00000006"/>
    <w:multiLevelType w:val="multilevel"/>
    <w:tmpl w:val="1D84A29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48F8E25C"/>
    <w:name w:val="WWNum18"/>
    <w:lvl w:ilvl="0">
      <w:start w:val="1"/>
      <w:numFmt w:val="decimal"/>
      <w:pStyle w:val="3"/>
      <w:lvlText w:val="3.5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Num2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>
    <w:nsid w:val="00000009"/>
    <w:multiLevelType w:val="multilevel"/>
    <w:tmpl w:val="FC107CC4"/>
    <w:name w:val="WWNum24"/>
    <w:lvl w:ilvl="0">
      <w:start w:val="3"/>
      <w:numFmt w:val="decimal"/>
      <w:lvlText w:val="4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D0D0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3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22"/>
        </w:tabs>
        <w:ind w:left="122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82"/>
        </w:tabs>
        <w:ind w:left="158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302"/>
        </w:tabs>
        <w:ind w:left="230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62"/>
        </w:tabs>
        <w:ind w:left="266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82"/>
        </w:tabs>
        <w:ind w:left="338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42"/>
        </w:tabs>
        <w:ind w:left="3742" w:hanging="360"/>
      </w:pPr>
      <w:rPr>
        <w:rFonts w:ascii="OpenSymbol" w:hAnsi="OpenSymbol" w:cs="OpenSymbol"/>
      </w:rPr>
    </w:lvl>
  </w:abstractNum>
  <w:abstractNum w:abstractNumId="14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10"/>
    <w:multiLevelType w:val="multilevel"/>
    <w:tmpl w:val="0000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E4204"/>
    <w:multiLevelType w:val="hybridMultilevel"/>
    <w:tmpl w:val="A81815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40B3DBB"/>
    <w:multiLevelType w:val="hybridMultilevel"/>
    <w:tmpl w:val="F00817E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A61689C"/>
    <w:multiLevelType w:val="hybridMultilevel"/>
    <w:tmpl w:val="A8288A9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B67131F"/>
    <w:multiLevelType w:val="hybridMultilevel"/>
    <w:tmpl w:val="70DE83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2F150B7"/>
    <w:multiLevelType w:val="hybridMultilevel"/>
    <w:tmpl w:val="A176C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5D6F8A"/>
    <w:multiLevelType w:val="hybridMultilevel"/>
    <w:tmpl w:val="A094D8BA"/>
    <w:lvl w:ilvl="0" w:tplc="377AB47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0435E8D"/>
    <w:multiLevelType w:val="hybridMultilevel"/>
    <w:tmpl w:val="2548AEB2"/>
    <w:lvl w:ilvl="0" w:tplc="AEE04412">
      <w:numFmt w:val="bullet"/>
      <w:lvlText w:val="-"/>
      <w:lvlJc w:val="left"/>
      <w:pPr>
        <w:ind w:left="1287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8DD6D39"/>
    <w:multiLevelType w:val="hybridMultilevel"/>
    <w:tmpl w:val="C05616E4"/>
    <w:lvl w:ilvl="0" w:tplc="377AB47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813E5A"/>
    <w:multiLevelType w:val="hybridMultilevel"/>
    <w:tmpl w:val="72CC7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762594"/>
    <w:multiLevelType w:val="hybridMultilevel"/>
    <w:tmpl w:val="D6A65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265E7C"/>
    <w:multiLevelType w:val="hybridMultilevel"/>
    <w:tmpl w:val="2E1679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8345BD"/>
    <w:multiLevelType w:val="hybridMultilevel"/>
    <w:tmpl w:val="621AE1E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1CA5D57"/>
    <w:multiLevelType w:val="hybridMultilevel"/>
    <w:tmpl w:val="390009B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5E00AEB"/>
    <w:multiLevelType w:val="hybridMultilevel"/>
    <w:tmpl w:val="E81AF0FA"/>
    <w:lvl w:ilvl="0" w:tplc="AEE044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22063F"/>
    <w:multiLevelType w:val="hybridMultilevel"/>
    <w:tmpl w:val="49CEE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C827ECB"/>
    <w:multiLevelType w:val="multilevel"/>
    <w:tmpl w:val="60FAD7F0"/>
    <w:lvl w:ilvl="0">
      <w:numFmt w:val="decimal"/>
      <w:lvlText w:val="4.%1.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b/>
        <w:color w:val="0D0D0D"/>
        <w:sz w:val="36"/>
      </w:rPr>
    </w:lvl>
    <w:lvl w:ilvl="1">
      <w:start w:val="4"/>
      <w:numFmt w:val="decimal"/>
      <w:lvlText w:val="%1.%2"/>
      <w:lvlJc w:val="left"/>
      <w:pPr>
        <w:tabs>
          <w:tab w:val="num" w:pos="14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"/>
        </w:tabs>
        <w:ind w:left="1942" w:hanging="1800"/>
      </w:pPr>
      <w:rPr>
        <w:rFonts w:hint="default"/>
      </w:rPr>
    </w:lvl>
  </w:abstractNum>
  <w:abstractNum w:abstractNumId="32">
    <w:nsid w:val="43B00687"/>
    <w:multiLevelType w:val="hybridMultilevel"/>
    <w:tmpl w:val="ACFCB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813A05"/>
    <w:multiLevelType w:val="hybridMultilevel"/>
    <w:tmpl w:val="072460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59A599A"/>
    <w:multiLevelType w:val="hybridMultilevel"/>
    <w:tmpl w:val="4650DF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FC0D0F"/>
    <w:multiLevelType w:val="hybridMultilevel"/>
    <w:tmpl w:val="A0128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B333A5"/>
    <w:multiLevelType w:val="hybridMultilevel"/>
    <w:tmpl w:val="DF3EF0A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49783575"/>
    <w:multiLevelType w:val="hybridMultilevel"/>
    <w:tmpl w:val="352E8F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757B21"/>
    <w:multiLevelType w:val="hybridMultilevel"/>
    <w:tmpl w:val="F75C31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4F995692"/>
    <w:multiLevelType w:val="hybridMultilevel"/>
    <w:tmpl w:val="F4087842"/>
    <w:lvl w:ilvl="0" w:tplc="0419001B">
      <w:start w:val="1"/>
      <w:numFmt w:val="low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>
    <w:nsid w:val="542D1221"/>
    <w:multiLevelType w:val="hybridMultilevel"/>
    <w:tmpl w:val="3C0E4844"/>
    <w:lvl w:ilvl="0" w:tplc="0419000B">
      <w:start w:val="1"/>
      <w:numFmt w:val="bullet"/>
      <w:lvlText w:val="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1">
    <w:nsid w:val="5647180E"/>
    <w:multiLevelType w:val="hybridMultilevel"/>
    <w:tmpl w:val="7764B5A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8A613AA"/>
    <w:multiLevelType w:val="hybridMultilevel"/>
    <w:tmpl w:val="3F8084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5B96625A"/>
    <w:multiLevelType w:val="multilevel"/>
    <w:tmpl w:val="60FAD7F0"/>
    <w:lvl w:ilvl="0">
      <w:numFmt w:val="decimal"/>
      <w:lvlText w:val="4.%1.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b/>
        <w:color w:val="0D0D0D"/>
        <w:sz w:val="36"/>
      </w:rPr>
    </w:lvl>
    <w:lvl w:ilvl="1">
      <w:start w:val="4"/>
      <w:numFmt w:val="decimal"/>
      <w:lvlText w:val="%1.%2"/>
      <w:lvlJc w:val="left"/>
      <w:pPr>
        <w:tabs>
          <w:tab w:val="num" w:pos="14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"/>
        </w:tabs>
        <w:ind w:left="1942" w:hanging="1800"/>
      </w:pPr>
      <w:rPr>
        <w:rFonts w:hint="default"/>
      </w:rPr>
    </w:lvl>
  </w:abstractNum>
  <w:abstractNum w:abstractNumId="44">
    <w:nsid w:val="5F737E9E"/>
    <w:multiLevelType w:val="hybridMultilevel"/>
    <w:tmpl w:val="94761BF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1566B23"/>
    <w:multiLevelType w:val="hybridMultilevel"/>
    <w:tmpl w:val="D43C90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D82658F"/>
    <w:multiLevelType w:val="hybridMultilevel"/>
    <w:tmpl w:val="BB460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8121FC3"/>
    <w:multiLevelType w:val="hybridMultilevel"/>
    <w:tmpl w:val="5E94D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CB5249"/>
    <w:multiLevelType w:val="hybridMultilevel"/>
    <w:tmpl w:val="F4B67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39"/>
  </w:num>
  <w:num w:numId="18">
    <w:abstractNumId w:val="32"/>
  </w:num>
  <w:num w:numId="19">
    <w:abstractNumId w:val="40"/>
  </w:num>
  <w:num w:numId="20">
    <w:abstractNumId w:val="26"/>
  </w:num>
  <w:num w:numId="21">
    <w:abstractNumId w:val="36"/>
  </w:num>
  <w:num w:numId="22">
    <w:abstractNumId w:val="37"/>
  </w:num>
  <w:num w:numId="23">
    <w:abstractNumId w:val="47"/>
  </w:num>
  <w:num w:numId="24">
    <w:abstractNumId w:val="28"/>
  </w:num>
  <w:num w:numId="25">
    <w:abstractNumId w:val="30"/>
  </w:num>
  <w:num w:numId="26">
    <w:abstractNumId w:val="18"/>
  </w:num>
  <w:num w:numId="27">
    <w:abstractNumId w:val="35"/>
  </w:num>
  <w:num w:numId="28">
    <w:abstractNumId w:val="42"/>
  </w:num>
  <w:num w:numId="29">
    <w:abstractNumId w:val="22"/>
  </w:num>
  <w:num w:numId="30">
    <w:abstractNumId w:val="29"/>
  </w:num>
  <w:num w:numId="31">
    <w:abstractNumId w:val="33"/>
  </w:num>
  <w:num w:numId="32">
    <w:abstractNumId w:val="24"/>
  </w:num>
  <w:num w:numId="33">
    <w:abstractNumId w:val="31"/>
  </w:num>
  <w:num w:numId="34">
    <w:abstractNumId w:val="43"/>
  </w:num>
  <w:num w:numId="35">
    <w:abstractNumId w:val="46"/>
  </w:num>
  <w:num w:numId="36">
    <w:abstractNumId w:val="17"/>
  </w:num>
  <w:num w:numId="37">
    <w:abstractNumId w:val="25"/>
  </w:num>
  <w:num w:numId="38">
    <w:abstractNumId w:val="34"/>
  </w:num>
  <w:num w:numId="39">
    <w:abstractNumId w:val="38"/>
  </w:num>
  <w:num w:numId="40">
    <w:abstractNumId w:val="41"/>
  </w:num>
  <w:num w:numId="41">
    <w:abstractNumId w:val="45"/>
  </w:num>
  <w:num w:numId="42">
    <w:abstractNumId w:val="44"/>
  </w:num>
  <w:num w:numId="43">
    <w:abstractNumId w:val="19"/>
  </w:num>
  <w:num w:numId="44">
    <w:abstractNumId w:val="20"/>
  </w:num>
  <w:num w:numId="45">
    <w:abstractNumId w:val="48"/>
  </w:num>
  <w:num w:numId="46">
    <w:abstractNumId w:val="21"/>
  </w:num>
  <w:num w:numId="47">
    <w:abstractNumId w:val="23"/>
  </w:num>
  <w:num w:numId="48">
    <w:abstractNumId w:val="27"/>
  </w:num>
  <w:num w:numId="4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744389"/>
    <w:rsid w:val="00002886"/>
    <w:rsid w:val="000113D2"/>
    <w:rsid w:val="000143C1"/>
    <w:rsid w:val="000152B7"/>
    <w:rsid w:val="00015900"/>
    <w:rsid w:val="000205F9"/>
    <w:rsid w:val="00033F53"/>
    <w:rsid w:val="000407F7"/>
    <w:rsid w:val="00040C9D"/>
    <w:rsid w:val="000413A9"/>
    <w:rsid w:val="000414D5"/>
    <w:rsid w:val="00045BDF"/>
    <w:rsid w:val="00052CC9"/>
    <w:rsid w:val="0005349C"/>
    <w:rsid w:val="000576A8"/>
    <w:rsid w:val="0006058F"/>
    <w:rsid w:val="00060A9A"/>
    <w:rsid w:val="00063AA3"/>
    <w:rsid w:val="000729B0"/>
    <w:rsid w:val="0007542F"/>
    <w:rsid w:val="00083D60"/>
    <w:rsid w:val="00083FCA"/>
    <w:rsid w:val="00083FF1"/>
    <w:rsid w:val="00087675"/>
    <w:rsid w:val="000A2F58"/>
    <w:rsid w:val="000A56E3"/>
    <w:rsid w:val="000A6494"/>
    <w:rsid w:val="000B2551"/>
    <w:rsid w:val="000B3C0D"/>
    <w:rsid w:val="000C182C"/>
    <w:rsid w:val="000C36BF"/>
    <w:rsid w:val="000C56A0"/>
    <w:rsid w:val="000C5ABB"/>
    <w:rsid w:val="000C603E"/>
    <w:rsid w:val="000C740C"/>
    <w:rsid w:val="000D0A93"/>
    <w:rsid w:val="000D3F11"/>
    <w:rsid w:val="000D74A6"/>
    <w:rsid w:val="000D79E5"/>
    <w:rsid w:val="000F3F51"/>
    <w:rsid w:val="000F4817"/>
    <w:rsid w:val="000F6030"/>
    <w:rsid w:val="00114027"/>
    <w:rsid w:val="00115AA3"/>
    <w:rsid w:val="00115BCB"/>
    <w:rsid w:val="0012088B"/>
    <w:rsid w:val="00126DA3"/>
    <w:rsid w:val="00132FC7"/>
    <w:rsid w:val="001373A3"/>
    <w:rsid w:val="00144714"/>
    <w:rsid w:val="00146553"/>
    <w:rsid w:val="00151287"/>
    <w:rsid w:val="00155135"/>
    <w:rsid w:val="00155C5D"/>
    <w:rsid w:val="001563D5"/>
    <w:rsid w:val="001723FB"/>
    <w:rsid w:val="001773FD"/>
    <w:rsid w:val="00180078"/>
    <w:rsid w:val="00182996"/>
    <w:rsid w:val="0019051A"/>
    <w:rsid w:val="00193046"/>
    <w:rsid w:val="00197D8A"/>
    <w:rsid w:val="001A3C44"/>
    <w:rsid w:val="001A5815"/>
    <w:rsid w:val="001B00ED"/>
    <w:rsid w:val="001B0D63"/>
    <w:rsid w:val="001B1ACA"/>
    <w:rsid w:val="001B55DD"/>
    <w:rsid w:val="001B7A57"/>
    <w:rsid w:val="001C14C1"/>
    <w:rsid w:val="001C1B2E"/>
    <w:rsid w:val="001C5A47"/>
    <w:rsid w:val="001C5A55"/>
    <w:rsid w:val="001D5736"/>
    <w:rsid w:val="001D68A0"/>
    <w:rsid w:val="001D7F53"/>
    <w:rsid w:val="001E44AF"/>
    <w:rsid w:val="001E529E"/>
    <w:rsid w:val="001E5972"/>
    <w:rsid w:val="001E5E75"/>
    <w:rsid w:val="001E62CB"/>
    <w:rsid w:val="001F0720"/>
    <w:rsid w:val="001F0CC4"/>
    <w:rsid w:val="001F40D6"/>
    <w:rsid w:val="001F59D8"/>
    <w:rsid w:val="002043E4"/>
    <w:rsid w:val="00214E7A"/>
    <w:rsid w:val="002402F0"/>
    <w:rsid w:val="0025072D"/>
    <w:rsid w:val="00251C24"/>
    <w:rsid w:val="002529EE"/>
    <w:rsid w:val="00262D75"/>
    <w:rsid w:val="0026750F"/>
    <w:rsid w:val="00271501"/>
    <w:rsid w:val="00276AAD"/>
    <w:rsid w:val="00277AEC"/>
    <w:rsid w:val="00282694"/>
    <w:rsid w:val="00290B06"/>
    <w:rsid w:val="002965FD"/>
    <w:rsid w:val="002C531D"/>
    <w:rsid w:val="002D215E"/>
    <w:rsid w:val="002E2C75"/>
    <w:rsid w:val="002E4ED6"/>
    <w:rsid w:val="002F3FA6"/>
    <w:rsid w:val="002F6B79"/>
    <w:rsid w:val="00300FBD"/>
    <w:rsid w:val="00317557"/>
    <w:rsid w:val="00322601"/>
    <w:rsid w:val="003243FF"/>
    <w:rsid w:val="00324ACF"/>
    <w:rsid w:val="0032720C"/>
    <w:rsid w:val="00331AB2"/>
    <w:rsid w:val="00331DD3"/>
    <w:rsid w:val="0034354F"/>
    <w:rsid w:val="00343D3B"/>
    <w:rsid w:val="0034664A"/>
    <w:rsid w:val="00346B1E"/>
    <w:rsid w:val="00351EB4"/>
    <w:rsid w:val="0036538C"/>
    <w:rsid w:val="003723CC"/>
    <w:rsid w:val="00372744"/>
    <w:rsid w:val="003800EC"/>
    <w:rsid w:val="003821F1"/>
    <w:rsid w:val="003858DA"/>
    <w:rsid w:val="0038670C"/>
    <w:rsid w:val="00391A86"/>
    <w:rsid w:val="003931FC"/>
    <w:rsid w:val="003A153F"/>
    <w:rsid w:val="003A4CFC"/>
    <w:rsid w:val="003A61C6"/>
    <w:rsid w:val="003A6D1F"/>
    <w:rsid w:val="003B0619"/>
    <w:rsid w:val="003B15E2"/>
    <w:rsid w:val="003C0BEE"/>
    <w:rsid w:val="003D0043"/>
    <w:rsid w:val="003D10BE"/>
    <w:rsid w:val="003D465E"/>
    <w:rsid w:val="003E473B"/>
    <w:rsid w:val="003E52EA"/>
    <w:rsid w:val="003F0F7A"/>
    <w:rsid w:val="003F231A"/>
    <w:rsid w:val="003F2786"/>
    <w:rsid w:val="003F50E9"/>
    <w:rsid w:val="003F5736"/>
    <w:rsid w:val="004131BB"/>
    <w:rsid w:val="004135CE"/>
    <w:rsid w:val="00415103"/>
    <w:rsid w:val="00415949"/>
    <w:rsid w:val="00431E11"/>
    <w:rsid w:val="004341C5"/>
    <w:rsid w:val="00434DCA"/>
    <w:rsid w:val="00436299"/>
    <w:rsid w:val="00443B50"/>
    <w:rsid w:val="00450F1A"/>
    <w:rsid w:val="00455AD3"/>
    <w:rsid w:val="00455DE9"/>
    <w:rsid w:val="00465588"/>
    <w:rsid w:val="004804EC"/>
    <w:rsid w:val="00482074"/>
    <w:rsid w:val="00486BC8"/>
    <w:rsid w:val="00487AF3"/>
    <w:rsid w:val="00494062"/>
    <w:rsid w:val="004A1132"/>
    <w:rsid w:val="004B275F"/>
    <w:rsid w:val="004B7E5E"/>
    <w:rsid w:val="004C16EE"/>
    <w:rsid w:val="004C2DAF"/>
    <w:rsid w:val="004D16E0"/>
    <w:rsid w:val="004D4684"/>
    <w:rsid w:val="004D681C"/>
    <w:rsid w:val="004D73C8"/>
    <w:rsid w:val="004E7B44"/>
    <w:rsid w:val="004F2754"/>
    <w:rsid w:val="00501465"/>
    <w:rsid w:val="0050740C"/>
    <w:rsid w:val="005167E5"/>
    <w:rsid w:val="00521002"/>
    <w:rsid w:val="00521D34"/>
    <w:rsid w:val="00522FB6"/>
    <w:rsid w:val="005259BE"/>
    <w:rsid w:val="00527439"/>
    <w:rsid w:val="00540726"/>
    <w:rsid w:val="005420A0"/>
    <w:rsid w:val="0054365D"/>
    <w:rsid w:val="00563759"/>
    <w:rsid w:val="00573EE0"/>
    <w:rsid w:val="005808DD"/>
    <w:rsid w:val="00584400"/>
    <w:rsid w:val="00591D11"/>
    <w:rsid w:val="00593980"/>
    <w:rsid w:val="0059751C"/>
    <w:rsid w:val="00597916"/>
    <w:rsid w:val="005A08EF"/>
    <w:rsid w:val="005A22E6"/>
    <w:rsid w:val="005A5DF1"/>
    <w:rsid w:val="005A7BB5"/>
    <w:rsid w:val="005B0953"/>
    <w:rsid w:val="005B47CA"/>
    <w:rsid w:val="005C4D56"/>
    <w:rsid w:val="005C69D7"/>
    <w:rsid w:val="005E067F"/>
    <w:rsid w:val="005E2F90"/>
    <w:rsid w:val="005F2413"/>
    <w:rsid w:val="005F68E5"/>
    <w:rsid w:val="005F69F0"/>
    <w:rsid w:val="00613767"/>
    <w:rsid w:val="00613A94"/>
    <w:rsid w:val="006141D2"/>
    <w:rsid w:val="00624AE8"/>
    <w:rsid w:val="0065464A"/>
    <w:rsid w:val="00657DE2"/>
    <w:rsid w:val="00660069"/>
    <w:rsid w:val="0066295C"/>
    <w:rsid w:val="00667F83"/>
    <w:rsid w:val="00670AEF"/>
    <w:rsid w:val="00672210"/>
    <w:rsid w:val="00672D0A"/>
    <w:rsid w:val="006741D0"/>
    <w:rsid w:val="00675915"/>
    <w:rsid w:val="0069103E"/>
    <w:rsid w:val="00694A50"/>
    <w:rsid w:val="006A02DF"/>
    <w:rsid w:val="006A7DB8"/>
    <w:rsid w:val="006A7FFD"/>
    <w:rsid w:val="006B148F"/>
    <w:rsid w:val="006C153F"/>
    <w:rsid w:val="006C7A46"/>
    <w:rsid w:val="006D2ED2"/>
    <w:rsid w:val="006D317D"/>
    <w:rsid w:val="006D3C1C"/>
    <w:rsid w:val="006D7685"/>
    <w:rsid w:val="006E6709"/>
    <w:rsid w:val="006F1D48"/>
    <w:rsid w:val="006F2869"/>
    <w:rsid w:val="006F47DF"/>
    <w:rsid w:val="006F534F"/>
    <w:rsid w:val="006F5B21"/>
    <w:rsid w:val="007063CE"/>
    <w:rsid w:val="00706E4B"/>
    <w:rsid w:val="00710886"/>
    <w:rsid w:val="00711875"/>
    <w:rsid w:val="00711B67"/>
    <w:rsid w:val="007151F3"/>
    <w:rsid w:val="007164E3"/>
    <w:rsid w:val="007178CB"/>
    <w:rsid w:val="00724139"/>
    <w:rsid w:val="00724B69"/>
    <w:rsid w:val="0072500C"/>
    <w:rsid w:val="00732F11"/>
    <w:rsid w:val="00743235"/>
    <w:rsid w:val="00744389"/>
    <w:rsid w:val="007459C7"/>
    <w:rsid w:val="00751F6C"/>
    <w:rsid w:val="00757A44"/>
    <w:rsid w:val="00764DB3"/>
    <w:rsid w:val="00770475"/>
    <w:rsid w:val="00780A18"/>
    <w:rsid w:val="00784941"/>
    <w:rsid w:val="00794009"/>
    <w:rsid w:val="00795ACC"/>
    <w:rsid w:val="007A60B2"/>
    <w:rsid w:val="007A6E09"/>
    <w:rsid w:val="007B1DA1"/>
    <w:rsid w:val="007B5AF9"/>
    <w:rsid w:val="007C1BE0"/>
    <w:rsid w:val="007C7228"/>
    <w:rsid w:val="007D5ED7"/>
    <w:rsid w:val="007D6754"/>
    <w:rsid w:val="007D71F8"/>
    <w:rsid w:val="007E2947"/>
    <w:rsid w:val="007F06EB"/>
    <w:rsid w:val="007F4D74"/>
    <w:rsid w:val="00803CFE"/>
    <w:rsid w:val="00810B30"/>
    <w:rsid w:val="00820210"/>
    <w:rsid w:val="008202A6"/>
    <w:rsid w:val="00827BF6"/>
    <w:rsid w:val="00830EA7"/>
    <w:rsid w:val="00831F8D"/>
    <w:rsid w:val="00834C78"/>
    <w:rsid w:val="00837CA4"/>
    <w:rsid w:val="00841044"/>
    <w:rsid w:val="008416C9"/>
    <w:rsid w:val="008417B2"/>
    <w:rsid w:val="00842E11"/>
    <w:rsid w:val="00843B8A"/>
    <w:rsid w:val="00852892"/>
    <w:rsid w:val="00864838"/>
    <w:rsid w:val="008667F7"/>
    <w:rsid w:val="00870886"/>
    <w:rsid w:val="00874ACB"/>
    <w:rsid w:val="00875C7E"/>
    <w:rsid w:val="00882927"/>
    <w:rsid w:val="008867A2"/>
    <w:rsid w:val="00886A29"/>
    <w:rsid w:val="0088798D"/>
    <w:rsid w:val="00887C1B"/>
    <w:rsid w:val="00890FD2"/>
    <w:rsid w:val="00891EA0"/>
    <w:rsid w:val="008936A9"/>
    <w:rsid w:val="00893AA2"/>
    <w:rsid w:val="00897F03"/>
    <w:rsid w:val="008A4412"/>
    <w:rsid w:val="008A5C5A"/>
    <w:rsid w:val="008A60E5"/>
    <w:rsid w:val="008B07A9"/>
    <w:rsid w:val="008B554B"/>
    <w:rsid w:val="008B621A"/>
    <w:rsid w:val="008C582A"/>
    <w:rsid w:val="008C60B7"/>
    <w:rsid w:val="008D6F5C"/>
    <w:rsid w:val="008E1714"/>
    <w:rsid w:val="008E70C1"/>
    <w:rsid w:val="008E79AD"/>
    <w:rsid w:val="008F0F10"/>
    <w:rsid w:val="00903D3A"/>
    <w:rsid w:val="0091346E"/>
    <w:rsid w:val="00914064"/>
    <w:rsid w:val="00930C08"/>
    <w:rsid w:val="0095759D"/>
    <w:rsid w:val="00960030"/>
    <w:rsid w:val="009663D5"/>
    <w:rsid w:val="009702B3"/>
    <w:rsid w:val="009749D2"/>
    <w:rsid w:val="009753F3"/>
    <w:rsid w:val="009820E2"/>
    <w:rsid w:val="009827F2"/>
    <w:rsid w:val="00983B9A"/>
    <w:rsid w:val="00984696"/>
    <w:rsid w:val="00985253"/>
    <w:rsid w:val="009859F6"/>
    <w:rsid w:val="00992EC4"/>
    <w:rsid w:val="009A16F1"/>
    <w:rsid w:val="009A7EB3"/>
    <w:rsid w:val="009B03AE"/>
    <w:rsid w:val="009B087B"/>
    <w:rsid w:val="009B1361"/>
    <w:rsid w:val="009B44BE"/>
    <w:rsid w:val="009B5F80"/>
    <w:rsid w:val="009C3337"/>
    <w:rsid w:val="009C5683"/>
    <w:rsid w:val="009C75E0"/>
    <w:rsid w:val="009D18CF"/>
    <w:rsid w:val="009D2EF8"/>
    <w:rsid w:val="009D4C95"/>
    <w:rsid w:val="009D4F06"/>
    <w:rsid w:val="009E56E3"/>
    <w:rsid w:val="009E700C"/>
    <w:rsid w:val="009E7772"/>
    <w:rsid w:val="009E7BB4"/>
    <w:rsid w:val="009F0DCF"/>
    <w:rsid w:val="009F51C7"/>
    <w:rsid w:val="009F63A3"/>
    <w:rsid w:val="009F6D47"/>
    <w:rsid w:val="00A11F68"/>
    <w:rsid w:val="00A15D89"/>
    <w:rsid w:val="00A31983"/>
    <w:rsid w:val="00A354B5"/>
    <w:rsid w:val="00A43901"/>
    <w:rsid w:val="00A44B64"/>
    <w:rsid w:val="00A51725"/>
    <w:rsid w:val="00A558B3"/>
    <w:rsid w:val="00A60710"/>
    <w:rsid w:val="00A64492"/>
    <w:rsid w:val="00A716C6"/>
    <w:rsid w:val="00A73E32"/>
    <w:rsid w:val="00A749F9"/>
    <w:rsid w:val="00A84AA3"/>
    <w:rsid w:val="00A85394"/>
    <w:rsid w:val="00A87192"/>
    <w:rsid w:val="00A927ED"/>
    <w:rsid w:val="00A977FE"/>
    <w:rsid w:val="00A978A1"/>
    <w:rsid w:val="00AB1401"/>
    <w:rsid w:val="00AB1B92"/>
    <w:rsid w:val="00AB3F23"/>
    <w:rsid w:val="00AB778A"/>
    <w:rsid w:val="00AB7C3D"/>
    <w:rsid w:val="00AC32E0"/>
    <w:rsid w:val="00AC414D"/>
    <w:rsid w:val="00AC7980"/>
    <w:rsid w:val="00AD74B9"/>
    <w:rsid w:val="00AD77A5"/>
    <w:rsid w:val="00AE43A8"/>
    <w:rsid w:val="00AE4B69"/>
    <w:rsid w:val="00AE6272"/>
    <w:rsid w:val="00AE665C"/>
    <w:rsid w:val="00AF1558"/>
    <w:rsid w:val="00AF1D67"/>
    <w:rsid w:val="00AF7986"/>
    <w:rsid w:val="00B01638"/>
    <w:rsid w:val="00B048CF"/>
    <w:rsid w:val="00B05317"/>
    <w:rsid w:val="00B06584"/>
    <w:rsid w:val="00B11449"/>
    <w:rsid w:val="00B12704"/>
    <w:rsid w:val="00B13508"/>
    <w:rsid w:val="00B13885"/>
    <w:rsid w:val="00B14211"/>
    <w:rsid w:val="00B242DE"/>
    <w:rsid w:val="00B30815"/>
    <w:rsid w:val="00B349E0"/>
    <w:rsid w:val="00B40044"/>
    <w:rsid w:val="00B40836"/>
    <w:rsid w:val="00B45138"/>
    <w:rsid w:val="00B64921"/>
    <w:rsid w:val="00B810CD"/>
    <w:rsid w:val="00B8279E"/>
    <w:rsid w:val="00B86E45"/>
    <w:rsid w:val="00BA0F77"/>
    <w:rsid w:val="00BA42D3"/>
    <w:rsid w:val="00BA5C11"/>
    <w:rsid w:val="00BA6DFA"/>
    <w:rsid w:val="00BB07D0"/>
    <w:rsid w:val="00BC0B10"/>
    <w:rsid w:val="00BC35CE"/>
    <w:rsid w:val="00BC4037"/>
    <w:rsid w:val="00BC7457"/>
    <w:rsid w:val="00BE2F69"/>
    <w:rsid w:val="00BE5788"/>
    <w:rsid w:val="00BE7937"/>
    <w:rsid w:val="00BF0BA4"/>
    <w:rsid w:val="00BF417B"/>
    <w:rsid w:val="00BF4FE8"/>
    <w:rsid w:val="00BF6B2C"/>
    <w:rsid w:val="00C002C1"/>
    <w:rsid w:val="00C0633D"/>
    <w:rsid w:val="00C26D2C"/>
    <w:rsid w:val="00C30955"/>
    <w:rsid w:val="00C30FAF"/>
    <w:rsid w:val="00C379BB"/>
    <w:rsid w:val="00C40B91"/>
    <w:rsid w:val="00C5219A"/>
    <w:rsid w:val="00C61430"/>
    <w:rsid w:val="00C65005"/>
    <w:rsid w:val="00C66091"/>
    <w:rsid w:val="00C6676D"/>
    <w:rsid w:val="00C71561"/>
    <w:rsid w:val="00C7158A"/>
    <w:rsid w:val="00C723C1"/>
    <w:rsid w:val="00C74B88"/>
    <w:rsid w:val="00C828A9"/>
    <w:rsid w:val="00C8753D"/>
    <w:rsid w:val="00C93555"/>
    <w:rsid w:val="00C948AE"/>
    <w:rsid w:val="00CA37AE"/>
    <w:rsid w:val="00CA467F"/>
    <w:rsid w:val="00CC07E6"/>
    <w:rsid w:val="00CC53C2"/>
    <w:rsid w:val="00CD1E4C"/>
    <w:rsid w:val="00CF57DF"/>
    <w:rsid w:val="00D10F22"/>
    <w:rsid w:val="00D143B9"/>
    <w:rsid w:val="00D151EB"/>
    <w:rsid w:val="00D3652F"/>
    <w:rsid w:val="00D36ED5"/>
    <w:rsid w:val="00D43F6E"/>
    <w:rsid w:val="00D47AA5"/>
    <w:rsid w:val="00D53679"/>
    <w:rsid w:val="00D54E64"/>
    <w:rsid w:val="00D61B53"/>
    <w:rsid w:val="00D80708"/>
    <w:rsid w:val="00D866FD"/>
    <w:rsid w:val="00D94A0A"/>
    <w:rsid w:val="00DA37E6"/>
    <w:rsid w:val="00DA553B"/>
    <w:rsid w:val="00DA7831"/>
    <w:rsid w:val="00DB34AA"/>
    <w:rsid w:val="00DB3C26"/>
    <w:rsid w:val="00DB549C"/>
    <w:rsid w:val="00DB5962"/>
    <w:rsid w:val="00DB6945"/>
    <w:rsid w:val="00DC15E7"/>
    <w:rsid w:val="00DC2A04"/>
    <w:rsid w:val="00DC3E76"/>
    <w:rsid w:val="00DC4A88"/>
    <w:rsid w:val="00DE032B"/>
    <w:rsid w:val="00DE2A64"/>
    <w:rsid w:val="00DE4448"/>
    <w:rsid w:val="00DF0752"/>
    <w:rsid w:val="00DF510B"/>
    <w:rsid w:val="00DF6CE2"/>
    <w:rsid w:val="00E0137F"/>
    <w:rsid w:val="00E032C6"/>
    <w:rsid w:val="00E043A1"/>
    <w:rsid w:val="00E13D6F"/>
    <w:rsid w:val="00E177F5"/>
    <w:rsid w:val="00E24D57"/>
    <w:rsid w:val="00E2683B"/>
    <w:rsid w:val="00E34F28"/>
    <w:rsid w:val="00E35DB9"/>
    <w:rsid w:val="00E36349"/>
    <w:rsid w:val="00E377EB"/>
    <w:rsid w:val="00E41225"/>
    <w:rsid w:val="00E43622"/>
    <w:rsid w:val="00E43AB2"/>
    <w:rsid w:val="00E4651D"/>
    <w:rsid w:val="00E46E86"/>
    <w:rsid w:val="00E62C43"/>
    <w:rsid w:val="00E67EB7"/>
    <w:rsid w:val="00E71975"/>
    <w:rsid w:val="00E71EC2"/>
    <w:rsid w:val="00E76ED8"/>
    <w:rsid w:val="00E84E8E"/>
    <w:rsid w:val="00E84F1C"/>
    <w:rsid w:val="00E90A30"/>
    <w:rsid w:val="00E92DA1"/>
    <w:rsid w:val="00E96927"/>
    <w:rsid w:val="00EA0064"/>
    <w:rsid w:val="00EA33CE"/>
    <w:rsid w:val="00EA7351"/>
    <w:rsid w:val="00EC0FFA"/>
    <w:rsid w:val="00EC1D31"/>
    <w:rsid w:val="00EC4571"/>
    <w:rsid w:val="00ED7DDC"/>
    <w:rsid w:val="00EE221F"/>
    <w:rsid w:val="00EE2860"/>
    <w:rsid w:val="00EF0A86"/>
    <w:rsid w:val="00EF1FE2"/>
    <w:rsid w:val="00EF264E"/>
    <w:rsid w:val="00F058E8"/>
    <w:rsid w:val="00F10450"/>
    <w:rsid w:val="00F11763"/>
    <w:rsid w:val="00F27555"/>
    <w:rsid w:val="00F325C3"/>
    <w:rsid w:val="00F421B5"/>
    <w:rsid w:val="00F445EE"/>
    <w:rsid w:val="00F44CA3"/>
    <w:rsid w:val="00F50940"/>
    <w:rsid w:val="00F6490A"/>
    <w:rsid w:val="00F71124"/>
    <w:rsid w:val="00F84494"/>
    <w:rsid w:val="00F9107C"/>
    <w:rsid w:val="00F93030"/>
    <w:rsid w:val="00F94171"/>
    <w:rsid w:val="00F95D5B"/>
    <w:rsid w:val="00FA2E07"/>
    <w:rsid w:val="00FA5A9B"/>
    <w:rsid w:val="00FA76D4"/>
    <w:rsid w:val="00FB1717"/>
    <w:rsid w:val="00FC2A34"/>
    <w:rsid w:val="00FC2CD8"/>
    <w:rsid w:val="00FC62ED"/>
    <w:rsid w:val="00FD5A8E"/>
    <w:rsid w:val="00FF4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074"/>
    <w:pPr>
      <w:suppressAutoHyphens/>
      <w:spacing w:after="160" w:line="259" w:lineRule="auto"/>
    </w:pPr>
    <w:rPr>
      <w:rFonts w:ascii="Calibri" w:eastAsia="Calibri" w:hAnsi="Calibri" w:cs="font373"/>
      <w:sz w:val="22"/>
      <w:szCs w:val="22"/>
      <w:lang w:val="en-GB" w:eastAsia="en-US"/>
    </w:rPr>
  </w:style>
  <w:style w:type="paragraph" w:styleId="1">
    <w:name w:val="heading 1"/>
    <w:basedOn w:val="a"/>
    <w:qFormat/>
    <w:rsid w:val="00482074"/>
    <w:pPr>
      <w:keepNext/>
      <w:keepLines/>
      <w:spacing w:before="240" w:after="0"/>
      <w:outlineLvl w:val="0"/>
    </w:pPr>
    <w:rPr>
      <w:rFonts w:ascii="Calibri Light" w:eastAsia="font373" w:hAnsi="Calibri Light"/>
      <w:color w:val="2E74B5"/>
      <w:sz w:val="32"/>
      <w:szCs w:val="32"/>
    </w:rPr>
  </w:style>
  <w:style w:type="paragraph" w:styleId="2">
    <w:name w:val="heading 2"/>
    <w:basedOn w:val="a"/>
    <w:qFormat/>
    <w:rsid w:val="00482074"/>
    <w:pPr>
      <w:keepNext/>
      <w:keepLines/>
      <w:spacing w:before="240" w:after="0" w:line="240" w:lineRule="auto"/>
      <w:ind w:left="576" w:hanging="576"/>
      <w:jc w:val="both"/>
      <w:outlineLvl w:val="1"/>
    </w:pPr>
    <w:rPr>
      <w:rFonts w:ascii="Arial" w:eastAsia="Times New Roman" w:hAnsi="Arial" w:cs="Times New Roman"/>
      <w:b/>
      <w:caps/>
      <w:szCs w:val="24"/>
      <w:lang w:eastAsia="es-ES"/>
    </w:rPr>
  </w:style>
  <w:style w:type="paragraph" w:styleId="3">
    <w:name w:val="heading 3"/>
    <w:basedOn w:val="a"/>
    <w:autoRedefine/>
    <w:qFormat/>
    <w:rsid w:val="007459C7"/>
    <w:pPr>
      <w:keepNext/>
      <w:numPr>
        <w:numId w:val="7"/>
      </w:numPr>
      <w:spacing w:after="0" w:line="240" w:lineRule="auto"/>
      <w:ind w:left="426"/>
      <w:outlineLvl w:val="2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styleId="4">
    <w:name w:val="heading 4"/>
    <w:basedOn w:val="a"/>
    <w:autoRedefine/>
    <w:qFormat/>
    <w:rsid w:val="00482074"/>
    <w:pPr>
      <w:keepNext/>
      <w:spacing w:before="240" w:after="0" w:line="240" w:lineRule="auto"/>
      <w:ind w:left="864" w:hanging="864"/>
      <w:jc w:val="both"/>
      <w:outlineLvl w:val="3"/>
    </w:pPr>
    <w:rPr>
      <w:rFonts w:ascii="Arial" w:eastAsia="Times New Roman" w:hAnsi="Arial" w:cs="Times New Roman"/>
      <w:b/>
      <w:iCs/>
      <w:szCs w:val="24"/>
      <w:lang w:eastAsia="es-ES"/>
    </w:rPr>
  </w:style>
  <w:style w:type="paragraph" w:styleId="5">
    <w:name w:val="heading 5"/>
    <w:basedOn w:val="a"/>
    <w:autoRedefine/>
    <w:qFormat/>
    <w:rsid w:val="00482074"/>
    <w:pPr>
      <w:keepNext/>
      <w:keepLines/>
      <w:spacing w:before="240" w:after="0" w:line="260" w:lineRule="exact"/>
      <w:ind w:left="1008" w:hanging="1008"/>
      <w:jc w:val="both"/>
      <w:outlineLvl w:val="4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6">
    <w:name w:val="heading 6"/>
    <w:basedOn w:val="a"/>
    <w:qFormat/>
    <w:rsid w:val="00482074"/>
    <w:pPr>
      <w:keepNext/>
      <w:keepLines/>
      <w:spacing w:before="200" w:after="0" w:line="240" w:lineRule="auto"/>
      <w:ind w:left="1152" w:hanging="1152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4"/>
      <w:lang w:eastAsia="es-ES"/>
    </w:rPr>
  </w:style>
  <w:style w:type="paragraph" w:styleId="7">
    <w:name w:val="heading 7"/>
    <w:basedOn w:val="a"/>
    <w:qFormat/>
    <w:rsid w:val="00482074"/>
    <w:pPr>
      <w:keepNext/>
      <w:keepLines/>
      <w:spacing w:before="200" w:after="0" w:line="240" w:lineRule="auto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sz w:val="20"/>
      <w:szCs w:val="24"/>
      <w:lang w:eastAsia="es-ES"/>
    </w:rPr>
  </w:style>
  <w:style w:type="paragraph" w:styleId="8">
    <w:name w:val="heading 8"/>
    <w:basedOn w:val="a"/>
    <w:qFormat/>
    <w:rsid w:val="00482074"/>
    <w:pPr>
      <w:keepNext/>
      <w:keepLines/>
      <w:spacing w:before="200" w:after="0" w:line="240" w:lineRule="auto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eastAsia="es-ES"/>
    </w:rPr>
  </w:style>
  <w:style w:type="paragraph" w:styleId="9">
    <w:name w:val="heading 9"/>
    <w:basedOn w:val="a"/>
    <w:qFormat/>
    <w:rsid w:val="00482074"/>
    <w:pPr>
      <w:keepNext/>
      <w:keepLines/>
      <w:spacing w:before="200" w:after="0" w:line="240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482074"/>
  </w:style>
  <w:style w:type="character" w:customStyle="1" w:styleId="11">
    <w:name w:val="Заголовок 1 Знак"/>
    <w:rsid w:val="00482074"/>
    <w:rPr>
      <w:rFonts w:ascii="Calibri Light" w:eastAsia="font373" w:hAnsi="Calibri Light" w:cs="font373"/>
      <w:color w:val="2E74B5"/>
      <w:sz w:val="32"/>
      <w:szCs w:val="32"/>
    </w:rPr>
  </w:style>
  <w:style w:type="character" w:customStyle="1" w:styleId="20">
    <w:name w:val="Заголовок 2 Знак"/>
    <w:rsid w:val="00482074"/>
    <w:rPr>
      <w:rFonts w:ascii="Arial" w:eastAsia="Times New Roman" w:hAnsi="Arial" w:cs="Times New Roman"/>
      <w:b/>
      <w:caps/>
      <w:szCs w:val="24"/>
      <w:lang w:val="en-GB" w:eastAsia="es-ES"/>
    </w:rPr>
  </w:style>
  <w:style w:type="character" w:customStyle="1" w:styleId="a3">
    <w:name w:val="Основной текст Знак"/>
    <w:basedOn w:val="10"/>
    <w:rsid w:val="00482074"/>
  </w:style>
  <w:style w:type="character" w:customStyle="1" w:styleId="30">
    <w:name w:val="Заголовок 3 Знак"/>
    <w:rsid w:val="00482074"/>
    <w:rPr>
      <w:rFonts w:ascii="Arial" w:eastAsia="Times New Roman" w:hAnsi="Arial" w:cs="Times New Roman"/>
      <w:b/>
      <w:bCs/>
      <w:sz w:val="20"/>
      <w:szCs w:val="24"/>
      <w:lang w:val="en-US"/>
    </w:rPr>
  </w:style>
  <w:style w:type="character" w:customStyle="1" w:styleId="40">
    <w:name w:val="Заголовок 4 Знак"/>
    <w:rsid w:val="00482074"/>
    <w:rPr>
      <w:rFonts w:ascii="Arial" w:eastAsia="Times New Roman" w:hAnsi="Arial" w:cs="Times New Roman"/>
      <w:b/>
      <w:iCs/>
      <w:szCs w:val="24"/>
      <w:lang w:val="en-GB" w:eastAsia="es-ES"/>
    </w:rPr>
  </w:style>
  <w:style w:type="character" w:customStyle="1" w:styleId="50">
    <w:name w:val="Заголовок 5 Знак"/>
    <w:rsid w:val="00482074"/>
    <w:rPr>
      <w:rFonts w:ascii="Arial" w:eastAsia="Times New Roman" w:hAnsi="Arial" w:cs="Times New Roman"/>
      <w:sz w:val="20"/>
      <w:szCs w:val="24"/>
      <w:lang w:val="en-GB" w:eastAsia="es-ES"/>
    </w:rPr>
  </w:style>
  <w:style w:type="character" w:customStyle="1" w:styleId="60">
    <w:name w:val="Заголовок 6 Знак"/>
    <w:rsid w:val="00482074"/>
    <w:rPr>
      <w:rFonts w:ascii="Cambria" w:eastAsia="Times New Roman" w:hAnsi="Cambria" w:cs="Times New Roman"/>
      <w:i/>
      <w:iCs/>
      <w:color w:val="243F60"/>
      <w:sz w:val="20"/>
      <w:szCs w:val="24"/>
      <w:lang w:val="en-GB" w:eastAsia="es-ES"/>
    </w:rPr>
  </w:style>
  <w:style w:type="character" w:customStyle="1" w:styleId="70">
    <w:name w:val="Заголовок 7 Знак"/>
    <w:rsid w:val="00482074"/>
    <w:rPr>
      <w:rFonts w:ascii="Cambria" w:eastAsia="Times New Roman" w:hAnsi="Cambria" w:cs="Times New Roman"/>
      <w:i/>
      <w:iCs/>
      <w:color w:val="404040"/>
      <w:sz w:val="20"/>
      <w:szCs w:val="24"/>
      <w:lang w:val="en-GB" w:eastAsia="es-ES"/>
    </w:rPr>
  </w:style>
  <w:style w:type="character" w:customStyle="1" w:styleId="80">
    <w:name w:val="Заголовок 8 Знак"/>
    <w:rsid w:val="00482074"/>
    <w:rPr>
      <w:rFonts w:ascii="Cambria" w:eastAsia="Times New Roman" w:hAnsi="Cambria" w:cs="Times New Roman"/>
      <w:color w:val="404040"/>
      <w:sz w:val="20"/>
      <w:szCs w:val="20"/>
      <w:lang w:val="en-GB" w:eastAsia="es-ES"/>
    </w:rPr>
  </w:style>
  <w:style w:type="character" w:customStyle="1" w:styleId="90">
    <w:name w:val="Заголовок 9 Знак"/>
    <w:rsid w:val="00482074"/>
    <w:rPr>
      <w:rFonts w:ascii="Cambria" w:eastAsia="Times New Roman" w:hAnsi="Cambria" w:cs="Times New Roman"/>
      <w:i/>
      <w:iCs/>
      <w:color w:val="404040"/>
      <w:sz w:val="20"/>
      <w:szCs w:val="20"/>
      <w:lang w:val="en-GB" w:eastAsia="es-ES"/>
    </w:rPr>
  </w:style>
  <w:style w:type="character" w:customStyle="1" w:styleId="a4">
    <w:name w:val="Верхний колонтитул Знак"/>
    <w:basedOn w:val="10"/>
    <w:rsid w:val="00482074"/>
  </w:style>
  <w:style w:type="character" w:customStyle="1" w:styleId="a5">
    <w:name w:val="Нижний колонтитул Знак"/>
    <w:basedOn w:val="10"/>
    <w:rsid w:val="00482074"/>
  </w:style>
  <w:style w:type="character" w:customStyle="1" w:styleId="a6">
    <w:name w:val="Название Знак"/>
    <w:rsid w:val="00482074"/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character" w:customStyle="1" w:styleId="a7">
    <w:name w:val="Текст выноски Знак"/>
    <w:rsid w:val="00482074"/>
    <w:rPr>
      <w:rFonts w:ascii="Tahoma" w:eastAsia="Times New Roman" w:hAnsi="Tahoma" w:cs="Tahoma"/>
      <w:sz w:val="16"/>
      <w:szCs w:val="16"/>
      <w:lang w:val="en-GB" w:eastAsia="es-ES"/>
    </w:rPr>
  </w:style>
  <w:style w:type="character" w:styleId="a8">
    <w:name w:val="Hyperlink"/>
    <w:uiPriority w:val="99"/>
    <w:rsid w:val="00482074"/>
    <w:rPr>
      <w:color w:val="0000FF"/>
      <w:u w:val="single"/>
    </w:rPr>
  </w:style>
  <w:style w:type="character" w:customStyle="1" w:styleId="12">
    <w:name w:val="Строгий1"/>
    <w:rsid w:val="00482074"/>
    <w:rPr>
      <w:b/>
      <w:bCs/>
    </w:rPr>
  </w:style>
  <w:style w:type="character" w:customStyle="1" w:styleId="a9">
    <w:name w:val="Маркированный список Знак"/>
    <w:rsid w:val="00482074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aa">
    <w:name w:val="Обычный отступ Знак"/>
    <w:rsid w:val="00482074"/>
    <w:rPr>
      <w:rFonts w:ascii="Arial" w:hAnsi="Arial"/>
      <w:lang w:val="en-GB"/>
    </w:rPr>
  </w:style>
  <w:style w:type="character" w:customStyle="1" w:styleId="31">
    <w:name w:val="Основной текст с отступом 3 Знак"/>
    <w:rsid w:val="00482074"/>
    <w:rPr>
      <w:rFonts w:ascii="Arial" w:eastAsia="Times New Roman" w:hAnsi="Arial" w:cs="Times New Roman"/>
      <w:sz w:val="16"/>
      <w:szCs w:val="16"/>
      <w:lang w:val="en-GB" w:eastAsia="es-ES"/>
    </w:rPr>
  </w:style>
  <w:style w:type="character" w:customStyle="1" w:styleId="13">
    <w:name w:val="Просмотренная гиперссылка1"/>
    <w:rsid w:val="00482074"/>
    <w:rPr>
      <w:color w:val="954F72"/>
      <w:u w:val="single"/>
    </w:rPr>
  </w:style>
  <w:style w:type="character" w:customStyle="1" w:styleId="SubtleEmphasis1">
    <w:name w:val="Subtle Emphasis1"/>
    <w:rsid w:val="00482074"/>
    <w:rPr>
      <w:i/>
      <w:iCs/>
      <w:color w:val="808080"/>
    </w:rPr>
  </w:style>
  <w:style w:type="character" w:customStyle="1" w:styleId="UnresolvedMention">
    <w:name w:val="Unresolved Mention"/>
    <w:rsid w:val="00482074"/>
    <w:rPr>
      <w:color w:val="808080"/>
      <w:shd w:val="clear" w:color="auto" w:fill="E6E6E6"/>
    </w:rPr>
  </w:style>
  <w:style w:type="character" w:customStyle="1" w:styleId="ab">
    <w:name w:val="Основной текст_"/>
    <w:rsid w:val="00482074"/>
    <w:rPr>
      <w:rFonts w:ascii="Arial" w:eastAsia="Arial" w:hAnsi="Arial" w:cs="Arial"/>
      <w:spacing w:val="1"/>
      <w:sz w:val="20"/>
      <w:szCs w:val="20"/>
      <w:shd w:val="clear" w:color="auto" w:fill="FFFFFF"/>
    </w:rPr>
  </w:style>
  <w:style w:type="character" w:customStyle="1" w:styleId="14">
    <w:name w:val="Слабое выделение1"/>
    <w:rsid w:val="00482074"/>
    <w:rPr>
      <w:i/>
      <w:iCs/>
      <w:color w:val="404040"/>
    </w:rPr>
  </w:style>
  <w:style w:type="character" w:customStyle="1" w:styleId="shorttext">
    <w:name w:val="short_text"/>
    <w:basedOn w:val="10"/>
    <w:rsid w:val="00482074"/>
  </w:style>
  <w:style w:type="character" w:customStyle="1" w:styleId="ac">
    <w:name w:val="Без интервала Знак"/>
    <w:rsid w:val="00482074"/>
    <w:rPr>
      <w:rFonts w:ascii="Calibri" w:eastAsia="Calibri" w:hAnsi="Calibri" w:cs="Times New Roman"/>
      <w:lang w:val="en-GB"/>
    </w:rPr>
  </w:style>
  <w:style w:type="character" w:customStyle="1" w:styleId="alt-edited">
    <w:name w:val="alt-edited"/>
    <w:basedOn w:val="10"/>
    <w:rsid w:val="00482074"/>
  </w:style>
  <w:style w:type="character" w:customStyle="1" w:styleId="15">
    <w:name w:val="Слабая ссылка1"/>
    <w:rsid w:val="00482074"/>
    <w:rPr>
      <w:smallCaps/>
      <w:color w:val="5A5A5A"/>
    </w:rPr>
  </w:style>
  <w:style w:type="character" w:customStyle="1" w:styleId="16">
    <w:name w:val="Знак примечания1"/>
    <w:rsid w:val="00482074"/>
    <w:rPr>
      <w:sz w:val="16"/>
      <w:szCs w:val="16"/>
    </w:rPr>
  </w:style>
  <w:style w:type="character" w:customStyle="1" w:styleId="ad">
    <w:name w:val="Текст примечания Знак"/>
    <w:rsid w:val="00482074"/>
    <w:rPr>
      <w:sz w:val="20"/>
      <w:szCs w:val="20"/>
      <w:lang w:val="en-GB"/>
    </w:rPr>
  </w:style>
  <w:style w:type="character" w:customStyle="1" w:styleId="ae">
    <w:name w:val="Тема примечания Знак"/>
    <w:rsid w:val="00482074"/>
    <w:rPr>
      <w:b/>
      <w:bCs/>
      <w:sz w:val="20"/>
      <w:szCs w:val="20"/>
      <w:lang w:val="en-GB"/>
    </w:rPr>
  </w:style>
  <w:style w:type="character" w:customStyle="1" w:styleId="af">
    <w:name w:val="Текст сноски Знак"/>
    <w:rsid w:val="00482074"/>
    <w:rPr>
      <w:sz w:val="20"/>
      <w:szCs w:val="20"/>
      <w:lang w:val="en-GB"/>
    </w:rPr>
  </w:style>
  <w:style w:type="character" w:styleId="af0">
    <w:name w:val="footnote reference"/>
    <w:rsid w:val="00482074"/>
    <w:rPr>
      <w:vertAlign w:val="superscript"/>
    </w:rPr>
  </w:style>
  <w:style w:type="character" w:customStyle="1" w:styleId="FootnoteCharacters">
    <w:name w:val="Footnote Characters"/>
    <w:rsid w:val="00482074"/>
    <w:rPr>
      <w:vertAlign w:val="superscript"/>
    </w:rPr>
  </w:style>
  <w:style w:type="character" w:customStyle="1" w:styleId="af1">
    <w:name w:val="Абзац списка Знак"/>
    <w:rsid w:val="00482074"/>
    <w:rPr>
      <w:rFonts w:ascii="Arial" w:eastAsia="Calibri" w:hAnsi="Arial" w:cs="Times New Roman"/>
      <w:lang w:val="en-GB"/>
    </w:rPr>
  </w:style>
  <w:style w:type="character" w:customStyle="1" w:styleId="ListLabel1">
    <w:name w:val="ListLabel 1"/>
    <w:rsid w:val="00482074"/>
    <w:rPr>
      <w:rFonts w:eastAsia="Times New Roman" w:cs="Times New Roman"/>
    </w:rPr>
  </w:style>
  <w:style w:type="character" w:customStyle="1" w:styleId="ListLabel2">
    <w:name w:val="ListLabel 2"/>
    <w:rsid w:val="00482074"/>
    <w:rPr>
      <w:rFonts w:cs="Courier New"/>
    </w:rPr>
  </w:style>
  <w:style w:type="character" w:customStyle="1" w:styleId="ListLabel3">
    <w:name w:val="ListLabel 3"/>
    <w:rsid w:val="00482074"/>
    <w:rPr>
      <w:rFonts w:cs="Courier New"/>
    </w:rPr>
  </w:style>
  <w:style w:type="character" w:customStyle="1" w:styleId="ListLabel4">
    <w:name w:val="ListLabel 4"/>
    <w:rsid w:val="00482074"/>
    <w:rPr>
      <w:rFonts w:cs="Courier New"/>
    </w:rPr>
  </w:style>
  <w:style w:type="character" w:customStyle="1" w:styleId="ListLabel5">
    <w:name w:val="ListLabel 5"/>
    <w:rsid w:val="00482074"/>
    <w:rPr>
      <w:rFonts w:eastAsia="Calibri" w:cs="Calibri"/>
      <w:sz w:val="24"/>
    </w:rPr>
  </w:style>
  <w:style w:type="character" w:customStyle="1" w:styleId="ListLabel6">
    <w:name w:val="ListLabel 6"/>
    <w:rsid w:val="00482074"/>
    <w:rPr>
      <w:rFonts w:cs="Courier New"/>
    </w:rPr>
  </w:style>
  <w:style w:type="character" w:customStyle="1" w:styleId="ListLabel7">
    <w:name w:val="ListLabel 7"/>
    <w:rsid w:val="00482074"/>
    <w:rPr>
      <w:rFonts w:cs="Courier New"/>
    </w:rPr>
  </w:style>
  <w:style w:type="character" w:customStyle="1" w:styleId="ListLabel8">
    <w:name w:val="ListLabel 8"/>
    <w:rsid w:val="00482074"/>
    <w:rPr>
      <w:rFonts w:cs="Courier New"/>
    </w:rPr>
  </w:style>
  <w:style w:type="character" w:customStyle="1" w:styleId="ListLabel9">
    <w:name w:val="ListLabel 9"/>
    <w:rsid w:val="00482074"/>
    <w:rPr>
      <w:rFonts w:cs="Courier New"/>
    </w:rPr>
  </w:style>
  <w:style w:type="character" w:customStyle="1" w:styleId="ListLabel10">
    <w:name w:val="ListLabel 10"/>
    <w:rsid w:val="00482074"/>
    <w:rPr>
      <w:rFonts w:cs="Courier New"/>
    </w:rPr>
  </w:style>
  <w:style w:type="character" w:customStyle="1" w:styleId="ListLabel11">
    <w:name w:val="ListLabel 11"/>
    <w:rsid w:val="00482074"/>
    <w:rPr>
      <w:rFonts w:cs="Courier New"/>
    </w:rPr>
  </w:style>
  <w:style w:type="character" w:customStyle="1" w:styleId="ListLabel12">
    <w:name w:val="ListLabel 12"/>
    <w:rsid w:val="00482074"/>
    <w:rPr>
      <w:rFonts w:eastAsia="Calibri" w:cs="Calibri"/>
    </w:rPr>
  </w:style>
  <w:style w:type="character" w:customStyle="1" w:styleId="ListLabel13">
    <w:name w:val="ListLabel 13"/>
    <w:rsid w:val="00482074"/>
    <w:rPr>
      <w:rFonts w:cs="Courier New"/>
    </w:rPr>
  </w:style>
  <w:style w:type="character" w:customStyle="1" w:styleId="ListLabel14">
    <w:name w:val="ListLabel 14"/>
    <w:rsid w:val="00482074"/>
    <w:rPr>
      <w:rFonts w:cs="Courier New"/>
    </w:rPr>
  </w:style>
  <w:style w:type="character" w:customStyle="1" w:styleId="ListLabel15">
    <w:name w:val="ListLabel 15"/>
    <w:rsid w:val="00482074"/>
    <w:rPr>
      <w:rFonts w:cs="Courier New"/>
    </w:rPr>
  </w:style>
  <w:style w:type="character" w:customStyle="1" w:styleId="ListLabel16">
    <w:name w:val="ListLabel 16"/>
    <w:rsid w:val="00482074"/>
    <w:rPr>
      <w:rFonts w:cs="Courier New"/>
    </w:rPr>
  </w:style>
  <w:style w:type="character" w:customStyle="1" w:styleId="ListLabel17">
    <w:name w:val="ListLabel 17"/>
    <w:rsid w:val="00482074"/>
    <w:rPr>
      <w:rFonts w:cs="Courier New"/>
    </w:rPr>
  </w:style>
  <w:style w:type="character" w:customStyle="1" w:styleId="ListLabel18">
    <w:name w:val="ListLabel 18"/>
    <w:rsid w:val="00482074"/>
    <w:rPr>
      <w:rFonts w:cs="Courier New"/>
    </w:rPr>
  </w:style>
  <w:style w:type="character" w:customStyle="1" w:styleId="ListLabel19">
    <w:name w:val="ListLabel 19"/>
    <w:rsid w:val="00482074"/>
    <w:rPr>
      <w:rFonts w:eastAsia="Calibri" w:cs="Calibri"/>
      <w:sz w:val="24"/>
    </w:rPr>
  </w:style>
  <w:style w:type="character" w:customStyle="1" w:styleId="ListLabel20">
    <w:name w:val="ListLabel 20"/>
    <w:rsid w:val="00482074"/>
    <w:rPr>
      <w:rFonts w:cs="Courier New"/>
    </w:rPr>
  </w:style>
  <w:style w:type="character" w:customStyle="1" w:styleId="ListLabel21">
    <w:name w:val="ListLabel 21"/>
    <w:rsid w:val="00482074"/>
    <w:rPr>
      <w:rFonts w:cs="Courier New"/>
    </w:rPr>
  </w:style>
  <w:style w:type="character" w:customStyle="1" w:styleId="ListLabel22">
    <w:name w:val="ListLabel 22"/>
    <w:rsid w:val="00482074"/>
    <w:rPr>
      <w:rFonts w:cs="Courier New"/>
    </w:rPr>
  </w:style>
  <w:style w:type="character" w:customStyle="1" w:styleId="ListLabel23">
    <w:name w:val="ListLabel 23"/>
    <w:rsid w:val="00482074"/>
    <w:rPr>
      <w:rFonts w:eastAsia="Calibri" w:cs="Calibri"/>
      <w:sz w:val="24"/>
    </w:rPr>
  </w:style>
  <w:style w:type="character" w:customStyle="1" w:styleId="ListLabel24">
    <w:name w:val="ListLabel 24"/>
    <w:rsid w:val="00482074"/>
    <w:rPr>
      <w:rFonts w:cs="Courier New"/>
    </w:rPr>
  </w:style>
  <w:style w:type="character" w:customStyle="1" w:styleId="ListLabel25">
    <w:name w:val="ListLabel 25"/>
    <w:rsid w:val="00482074"/>
    <w:rPr>
      <w:rFonts w:cs="Courier New"/>
    </w:rPr>
  </w:style>
  <w:style w:type="character" w:customStyle="1" w:styleId="ListLabel26">
    <w:name w:val="ListLabel 26"/>
    <w:rsid w:val="00482074"/>
    <w:rPr>
      <w:rFonts w:cs="Courier New"/>
    </w:rPr>
  </w:style>
  <w:style w:type="character" w:customStyle="1" w:styleId="ListLabel27">
    <w:name w:val="ListLabel 27"/>
    <w:rsid w:val="00482074"/>
    <w:rPr>
      <w:rFonts w:eastAsia="Calibri" w:cs="Calibri"/>
      <w:sz w:val="24"/>
    </w:rPr>
  </w:style>
  <w:style w:type="character" w:customStyle="1" w:styleId="ListLabel28">
    <w:name w:val="ListLabel 28"/>
    <w:rsid w:val="00482074"/>
    <w:rPr>
      <w:rFonts w:cs="Courier New"/>
    </w:rPr>
  </w:style>
  <w:style w:type="character" w:customStyle="1" w:styleId="ListLabel29">
    <w:name w:val="ListLabel 29"/>
    <w:rsid w:val="00482074"/>
    <w:rPr>
      <w:rFonts w:cs="Courier New"/>
    </w:rPr>
  </w:style>
  <w:style w:type="character" w:customStyle="1" w:styleId="ListLabel30">
    <w:name w:val="ListLabel 30"/>
    <w:rsid w:val="00482074"/>
    <w:rPr>
      <w:rFonts w:cs="Courier New"/>
    </w:rPr>
  </w:style>
  <w:style w:type="character" w:customStyle="1" w:styleId="ListLabel31">
    <w:name w:val="ListLabel 31"/>
    <w:rsid w:val="00482074"/>
    <w:rPr>
      <w:rFonts w:eastAsia="Calibri" w:cs="Calibri"/>
      <w:sz w:val="24"/>
    </w:rPr>
  </w:style>
  <w:style w:type="character" w:customStyle="1" w:styleId="ListLabel32">
    <w:name w:val="ListLabel 32"/>
    <w:rsid w:val="00482074"/>
    <w:rPr>
      <w:rFonts w:cs="Courier New"/>
    </w:rPr>
  </w:style>
  <w:style w:type="character" w:customStyle="1" w:styleId="ListLabel33">
    <w:name w:val="ListLabel 33"/>
    <w:rsid w:val="00482074"/>
    <w:rPr>
      <w:rFonts w:cs="Courier New"/>
    </w:rPr>
  </w:style>
  <w:style w:type="character" w:customStyle="1" w:styleId="ListLabel34">
    <w:name w:val="ListLabel 34"/>
    <w:rsid w:val="00482074"/>
    <w:rPr>
      <w:rFonts w:cs="Courier New"/>
    </w:rPr>
  </w:style>
  <w:style w:type="character" w:customStyle="1" w:styleId="ListLabel35">
    <w:name w:val="ListLabel 35"/>
    <w:rsid w:val="00482074"/>
    <w:rPr>
      <w:rFonts w:eastAsia="Calibri" w:cs="Calibri"/>
      <w:sz w:val="24"/>
    </w:rPr>
  </w:style>
  <w:style w:type="character" w:customStyle="1" w:styleId="ListLabel36">
    <w:name w:val="ListLabel 36"/>
    <w:rsid w:val="00482074"/>
    <w:rPr>
      <w:rFonts w:cs="Courier New"/>
    </w:rPr>
  </w:style>
  <w:style w:type="character" w:customStyle="1" w:styleId="ListLabel37">
    <w:name w:val="ListLabel 37"/>
    <w:rsid w:val="00482074"/>
    <w:rPr>
      <w:rFonts w:cs="Courier New"/>
    </w:rPr>
  </w:style>
  <w:style w:type="character" w:customStyle="1" w:styleId="ListLabel38">
    <w:name w:val="ListLabel 38"/>
    <w:rsid w:val="00482074"/>
    <w:rPr>
      <w:rFonts w:cs="Courier New"/>
    </w:rPr>
  </w:style>
  <w:style w:type="character" w:customStyle="1" w:styleId="ListLabel39">
    <w:name w:val="ListLabel 39"/>
    <w:rsid w:val="00482074"/>
    <w:rPr>
      <w:rFonts w:ascii="Times New Roman" w:eastAsia="Calibri" w:hAnsi="Times New Roman" w:cs="Calibri"/>
      <w:sz w:val="24"/>
    </w:rPr>
  </w:style>
  <w:style w:type="character" w:customStyle="1" w:styleId="ListLabel40">
    <w:name w:val="ListLabel 40"/>
    <w:rsid w:val="00482074"/>
    <w:rPr>
      <w:rFonts w:cs="Courier New"/>
    </w:rPr>
  </w:style>
  <w:style w:type="character" w:customStyle="1" w:styleId="ListLabel41">
    <w:name w:val="ListLabel 41"/>
    <w:rsid w:val="00482074"/>
    <w:rPr>
      <w:rFonts w:cs="Courier New"/>
    </w:rPr>
  </w:style>
  <w:style w:type="character" w:customStyle="1" w:styleId="ListLabel42">
    <w:name w:val="ListLabel 42"/>
    <w:rsid w:val="00482074"/>
    <w:rPr>
      <w:rFonts w:cs="Courier New"/>
    </w:rPr>
  </w:style>
  <w:style w:type="character" w:customStyle="1" w:styleId="ListLabel43">
    <w:name w:val="ListLabel 43"/>
    <w:rsid w:val="00482074"/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ListLabel44">
    <w:name w:val="ListLabel 44"/>
    <w:rsid w:val="00482074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Label45">
    <w:name w:val="ListLabel 45"/>
    <w:rsid w:val="00482074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ListLabel46">
    <w:name w:val="ListLabel 46"/>
    <w:rsid w:val="00482074"/>
    <w:rPr>
      <w:rFonts w:ascii="Cambria" w:eastAsia="Times New Roman" w:hAnsi="Cambria" w:cs="Times New Roman"/>
      <w:b/>
      <w:bCs/>
      <w:caps/>
      <w:sz w:val="24"/>
      <w:szCs w:val="24"/>
      <w:lang w:val="ru-RU" w:eastAsia="es-ES"/>
    </w:rPr>
  </w:style>
  <w:style w:type="character" w:customStyle="1" w:styleId="ListLabel47">
    <w:name w:val="ListLabel 47"/>
    <w:rsid w:val="00482074"/>
    <w:rPr>
      <w:rFonts w:ascii="Cambria" w:eastAsia="Times New Roman" w:hAnsi="Cambria" w:cs="Times New Roman"/>
      <w:b/>
      <w:bCs/>
      <w:caps/>
      <w:sz w:val="24"/>
      <w:szCs w:val="24"/>
      <w:lang w:eastAsia="es-ES"/>
    </w:rPr>
  </w:style>
  <w:style w:type="character" w:customStyle="1" w:styleId="af2">
    <w:name w:val="Ссылка указателя"/>
    <w:rsid w:val="00482074"/>
  </w:style>
  <w:style w:type="character" w:customStyle="1" w:styleId="af3">
    <w:name w:val="Маркеры списка"/>
    <w:rsid w:val="00482074"/>
    <w:rPr>
      <w:rFonts w:ascii="OpenSymbol" w:eastAsia="OpenSymbol" w:hAnsi="OpenSymbol" w:cs="OpenSymbol"/>
    </w:rPr>
  </w:style>
  <w:style w:type="paragraph" w:customStyle="1" w:styleId="af4">
    <w:name w:val="Заголовок"/>
    <w:basedOn w:val="a"/>
    <w:next w:val="af5"/>
    <w:rsid w:val="0048207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5">
    <w:name w:val="Body Text"/>
    <w:basedOn w:val="a"/>
    <w:rsid w:val="00482074"/>
    <w:pPr>
      <w:spacing w:after="120"/>
    </w:pPr>
  </w:style>
  <w:style w:type="paragraph" w:styleId="af6">
    <w:name w:val="List"/>
    <w:basedOn w:val="af5"/>
    <w:rsid w:val="00482074"/>
    <w:rPr>
      <w:rFonts w:cs="Mangal"/>
    </w:rPr>
  </w:style>
  <w:style w:type="paragraph" w:styleId="af7">
    <w:name w:val="caption"/>
    <w:basedOn w:val="a"/>
    <w:qFormat/>
    <w:rsid w:val="0048207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7">
    <w:name w:val="Указатель1"/>
    <w:basedOn w:val="a"/>
    <w:rsid w:val="00482074"/>
    <w:pPr>
      <w:suppressLineNumbers/>
    </w:pPr>
    <w:rPr>
      <w:rFonts w:cs="Mangal"/>
    </w:rPr>
  </w:style>
  <w:style w:type="paragraph" w:customStyle="1" w:styleId="HeadingNoNumber">
    <w:name w:val="Heading No Number"/>
    <w:basedOn w:val="1"/>
    <w:rsid w:val="00482074"/>
    <w:pPr>
      <w:keepLines w:val="0"/>
      <w:pageBreakBefore/>
      <w:widowControl w:val="0"/>
      <w:pBdr>
        <w:top w:val="single" w:sz="18" w:space="10" w:color="99CCFF"/>
        <w:left w:val="none" w:sz="0" w:space="0" w:color="000000"/>
        <w:bottom w:val="single" w:sz="18" w:space="10" w:color="99CCFF"/>
        <w:right w:val="none" w:sz="0" w:space="0" w:color="000000"/>
      </w:pBdr>
      <w:tabs>
        <w:tab w:val="left" w:pos="284"/>
        <w:tab w:val="left" w:pos="1418"/>
      </w:tabs>
      <w:spacing w:before="0" w:after="240" w:line="240" w:lineRule="auto"/>
      <w:ind w:left="284"/>
    </w:pPr>
    <w:rPr>
      <w:rFonts w:ascii="Arial" w:eastAsia="Times New Roman" w:hAnsi="Arial" w:cs="Arial"/>
      <w:b/>
      <w:bCs/>
      <w:smallCaps/>
      <w:color w:val="000080"/>
      <w:kern w:val="2"/>
      <w:sz w:val="28"/>
      <w:szCs w:val="28"/>
    </w:rPr>
  </w:style>
  <w:style w:type="paragraph" w:styleId="af8">
    <w:name w:val="header"/>
    <w:basedOn w:val="a"/>
    <w:rsid w:val="00482074"/>
    <w:pPr>
      <w:tabs>
        <w:tab w:val="center" w:pos="4536"/>
        <w:tab w:val="right" w:pos="9072"/>
      </w:tabs>
      <w:spacing w:after="0" w:line="240" w:lineRule="auto"/>
    </w:pPr>
  </w:style>
  <w:style w:type="paragraph" w:styleId="af9">
    <w:name w:val="footer"/>
    <w:basedOn w:val="a"/>
    <w:rsid w:val="00482074"/>
    <w:pPr>
      <w:tabs>
        <w:tab w:val="center" w:pos="4536"/>
        <w:tab w:val="right" w:pos="9072"/>
      </w:tabs>
      <w:spacing w:after="0" w:line="240" w:lineRule="auto"/>
    </w:pPr>
  </w:style>
  <w:style w:type="paragraph" w:styleId="afa">
    <w:name w:val="Title"/>
    <w:basedOn w:val="a"/>
    <w:qFormat/>
    <w:rsid w:val="00482074"/>
    <w:pPr>
      <w:tabs>
        <w:tab w:val="left" w:pos="851"/>
        <w:tab w:val="left" w:pos="1134"/>
        <w:tab w:val="left" w:leader="dot" w:pos="7938"/>
        <w:tab w:val="left" w:pos="8051"/>
      </w:tabs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paragraph" w:styleId="32">
    <w:name w:val="toc 3"/>
    <w:basedOn w:val="a"/>
    <w:autoRedefine/>
    <w:rsid w:val="00482074"/>
    <w:pPr>
      <w:tabs>
        <w:tab w:val="right" w:pos="9356"/>
      </w:tabs>
      <w:spacing w:after="0" w:line="240" w:lineRule="auto"/>
    </w:pPr>
    <w:rPr>
      <w:rFonts w:eastAsia="Times New Roman" w:cs="Times New Roman"/>
      <w:sz w:val="20"/>
      <w:szCs w:val="20"/>
      <w:lang w:eastAsia="es-ES"/>
    </w:rPr>
  </w:style>
  <w:style w:type="paragraph" w:customStyle="1" w:styleId="18">
    <w:name w:val="Обычный (веб)1"/>
    <w:basedOn w:val="a"/>
    <w:rsid w:val="00482074"/>
    <w:pPr>
      <w:spacing w:before="280" w:after="280" w:line="240" w:lineRule="auto"/>
      <w:jc w:val="both"/>
    </w:pPr>
    <w:rPr>
      <w:rFonts w:ascii="Arial" w:eastAsia="Times New Roman" w:hAnsi="Arial" w:cs="Times New Roman"/>
      <w:sz w:val="20"/>
      <w:szCs w:val="24"/>
      <w:lang w:eastAsia="es-ES"/>
    </w:rPr>
  </w:style>
  <w:style w:type="paragraph" w:customStyle="1" w:styleId="19">
    <w:name w:val="Текст выноски1"/>
    <w:basedOn w:val="a"/>
    <w:rsid w:val="00482074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1a">
    <w:name w:val="Название объекта1"/>
    <w:basedOn w:val="a"/>
    <w:rsid w:val="00482074"/>
    <w:pPr>
      <w:keepNext/>
      <w:spacing w:after="0" w:line="240" w:lineRule="auto"/>
    </w:pPr>
    <w:rPr>
      <w:rFonts w:ascii="Arial" w:eastAsia="Times New Roman" w:hAnsi="Arial" w:cs="Times New Roman"/>
      <w:b/>
      <w:bCs/>
      <w:i/>
      <w:sz w:val="20"/>
      <w:szCs w:val="18"/>
      <w:lang w:eastAsia="es-ES"/>
    </w:rPr>
  </w:style>
  <w:style w:type="paragraph" w:styleId="1b">
    <w:name w:val="toc 1"/>
    <w:basedOn w:val="a"/>
    <w:autoRedefine/>
    <w:uiPriority w:val="39"/>
    <w:rsid w:val="00EE2860"/>
    <w:pPr>
      <w:tabs>
        <w:tab w:val="left" w:pos="900"/>
        <w:tab w:val="right" w:leader="dot" w:pos="9090"/>
      </w:tabs>
      <w:spacing w:before="360" w:after="0" w:line="240" w:lineRule="auto"/>
      <w:ind w:left="851" w:hanging="851"/>
    </w:pPr>
    <w:rPr>
      <w:rFonts w:ascii="Cambria" w:eastAsia="Times New Roman" w:hAnsi="Cambria" w:cs="Times New Roman"/>
      <w:b/>
      <w:bCs/>
      <w:caps/>
      <w:sz w:val="24"/>
      <w:szCs w:val="24"/>
      <w:lang w:eastAsia="es-ES"/>
    </w:rPr>
  </w:style>
  <w:style w:type="paragraph" w:styleId="21">
    <w:name w:val="toc 2"/>
    <w:basedOn w:val="a"/>
    <w:autoRedefine/>
    <w:uiPriority w:val="39"/>
    <w:rsid w:val="00EE2860"/>
    <w:pPr>
      <w:tabs>
        <w:tab w:val="left" w:pos="600"/>
        <w:tab w:val="right" w:leader="dot" w:pos="9072"/>
      </w:tabs>
      <w:spacing w:after="0" w:line="360" w:lineRule="auto"/>
      <w:ind w:left="851" w:hanging="851"/>
    </w:pPr>
    <w:rPr>
      <w:rFonts w:ascii="Times New Roman" w:eastAsia="Times New Roman" w:hAnsi="Times New Roman" w:cs="Times New Roman"/>
      <w:b/>
      <w:bCs/>
      <w:noProof/>
      <w:sz w:val="24"/>
      <w:szCs w:val="24"/>
      <w:lang w:val="ru-RU" w:eastAsia="es-ES"/>
    </w:rPr>
  </w:style>
  <w:style w:type="paragraph" w:styleId="41">
    <w:name w:val="toc 4"/>
    <w:basedOn w:val="a"/>
    <w:autoRedefine/>
    <w:rsid w:val="00482074"/>
    <w:pPr>
      <w:spacing w:after="0" w:line="240" w:lineRule="auto"/>
      <w:ind w:left="400"/>
    </w:pPr>
    <w:rPr>
      <w:rFonts w:eastAsia="Times New Roman" w:cs="Times New Roman"/>
      <w:sz w:val="20"/>
      <w:szCs w:val="20"/>
      <w:lang w:eastAsia="es-ES"/>
    </w:rPr>
  </w:style>
  <w:style w:type="paragraph" w:styleId="51">
    <w:name w:val="toc 5"/>
    <w:basedOn w:val="a"/>
    <w:autoRedefine/>
    <w:rsid w:val="00482074"/>
    <w:pPr>
      <w:spacing w:after="0" w:line="240" w:lineRule="auto"/>
      <w:ind w:left="600"/>
    </w:pPr>
    <w:rPr>
      <w:rFonts w:eastAsia="Times New Roman" w:cs="Times New Roman"/>
      <w:sz w:val="20"/>
      <w:szCs w:val="20"/>
      <w:lang w:eastAsia="es-ES"/>
    </w:rPr>
  </w:style>
  <w:style w:type="paragraph" w:styleId="61">
    <w:name w:val="toc 6"/>
    <w:basedOn w:val="a"/>
    <w:autoRedefine/>
    <w:rsid w:val="00482074"/>
    <w:pPr>
      <w:spacing w:after="0" w:line="240" w:lineRule="auto"/>
      <w:ind w:left="800"/>
    </w:pPr>
    <w:rPr>
      <w:rFonts w:eastAsia="Times New Roman" w:cs="Times New Roman"/>
      <w:sz w:val="20"/>
      <w:szCs w:val="20"/>
      <w:lang w:eastAsia="es-ES"/>
    </w:rPr>
  </w:style>
  <w:style w:type="paragraph" w:styleId="71">
    <w:name w:val="toc 7"/>
    <w:basedOn w:val="a"/>
    <w:autoRedefine/>
    <w:rsid w:val="00482074"/>
    <w:pPr>
      <w:spacing w:after="0" w:line="240" w:lineRule="auto"/>
      <w:ind w:left="1000"/>
    </w:pPr>
    <w:rPr>
      <w:rFonts w:eastAsia="Times New Roman" w:cs="Times New Roman"/>
      <w:sz w:val="20"/>
      <w:szCs w:val="20"/>
      <w:lang w:eastAsia="es-ES"/>
    </w:rPr>
  </w:style>
  <w:style w:type="paragraph" w:styleId="81">
    <w:name w:val="toc 8"/>
    <w:basedOn w:val="a"/>
    <w:autoRedefine/>
    <w:rsid w:val="00482074"/>
    <w:pPr>
      <w:spacing w:after="0" w:line="240" w:lineRule="auto"/>
      <w:ind w:left="1200"/>
    </w:pPr>
    <w:rPr>
      <w:rFonts w:eastAsia="Times New Roman" w:cs="Times New Roman"/>
      <w:sz w:val="20"/>
      <w:szCs w:val="20"/>
      <w:lang w:eastAsia="es-ES"/>
    </w:rPr>
  </w:style>
  <w:style w:type="paragraph" w:styleId="91">
    <w:name w:val="toc 9"/>
    <w:basedOn w:val="a"/>
    <w:autoRedefine/>
    <w:rsid w:val="00482074"/>
    <w:pPr>
      <w:spacing w:after="0" w:line="240" w:lineRule="auto"/>
      <w:ind w:left="1400"/>
    </w:pPr>
    <w:rPr>
      <w:rFonts w:eastAsia="Times New Roman" w:cs="Times New Roman"/>
      <w:sz w:val="20"/>
      <w:szCs w:val="20"/>
      <w:lang w:eastAsia="es-ES"/>
    </w:rPr>
  </w:style>
  <w:style w:type="paragraph" w:customStyle="1" w:styleId="1c">
    <w:name w:val="1"/>
    <w:rsid w:val="00482074"/>
    <w:pPr>
      <w:suppressAutoHyphens/>
    </w:pPr>
    <w:rPr>
      <w:lang w:val="de-DE" w:eastAsia="de-DE"/>
    </w:rPr>
  </w:style>
  <w:style w:type="paragraph" w:customStyle="1" w:styleId="1d">
    <w:name w:val="Перечень рисунков1"/>
    <w:basedOn w:val="a"/>
    <w:rsid w:val="00482074"/>
    <w:pPr>
      <w:spacing w:after="0" w:line="240" w:lineRule="auto"/>
      <w:ind w:left="400" w:hanging="400"/>
    </w:pPr>
    <w:rPr>
      <w:rFonts w:eastAsia="Times New Roman" w:cs="Times New Roman"/>
      <w:caps/>
      <w:sz w:val="20"/>
      <w:szCs w:val="20"/>
      <w:lang w:eastAsia="es-ES"/>
    </w:rPr>
  </w:style>
  <w:style w:type="paragraph" w:customStyle="1" w:styleId="1e">
    <w:name w:val="Нумерованный список1"/>
    <w:basedOn w:val="af5"/>
    <w:rsid w:val="00482074"/>
    <w:pPr>
      <w:spacing w:after="270" w:line="270" w:lineRule="atLeast"/>
    </w:pPr>
    <w:rPr>
      <w:rFonts w:ascii="Garamond" w:eastAsia="Times New Roman" w:hAnsi="Garamond" w:cs="Times New Roman"/>
      <w:sz w:val="23"/>
      <w:szCs w:val="20"/>
      <w:lang w:eastAsia="da-DK"/>
    </w:rPr>
  </w:style>
  <w:style w:type="paragraph" w:customStyle="1" w:styleId="210">
    <w:name w:val="Нумерованный список 21"/>
    <w:basedOn w:val="1e"/>
    <w:rsid w:val="00482074"/>
    <w:pPr>
      <w:tabs>
        <w:tab w:val="left" w:pos="705"/>
      </w:tabs>
      <w:ind w:left="850" w:hanging="425"/>
    </w:pPr>
  </w:style>
  <w:style w:type="paragraph" w:customStyle="1" w:styleId="310">
    <w:name w:val="Нумерованный список 31"/>
    <w:basedOn w:val="210"/>
    <w:rsid w:val="00482074"/>
    <w:pPr>
      <w:tabs>
        <w:tab w:val="clear" w:pos="705"/>
        <w:tab w:val="left" w:pos="720"/>
        <w:tab w:val="left" w:pos="1276"/>
      </w:tabs>
      <w:ind w:left="1276"/>
    </w:pPr>
  </w:style>
  <w:style w:type="paragraph" w:customStyle="1" w:styleId="1f">
    <w:name w:val="Без интервала1"/>
    <w:rsid w:val="00482074"/>
    <w:pPr>
      <w:suppressAutoHyphens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CharCharCharChar">
    <w:name w:val="Char Char Char Char"/>
    <w:basedOn w:val="a"/>
    <w:rsid w:val="00482074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Indent10">
    <w:name w:val="Normal Indent 1.0"/>
    <w:basedOn w:val="a"/>
    <w:rsid w:val="00482074"/>
    <w:pPr>
      <w:keepLines/>
      <w:spacing w:before="80" w:after="0" w:line="240" w:lineRule="auto"/>
      <w:ind w:left="1152"/>
    </w:pPr>
    <w:rPr>
      <w:rFonts w:ascii="Arial" w:eastAsia="Times New Roman" w:hAnsi="Arial" w:cs="Arial"/>
      <w:lang w:val="en-IE"/>
    </w:rPr>
  </w:style>
  <w:style w:type="paragraph" w:customStyle="1" w:styleId="Bullet2">
    <w:name w:val="Bullet 2"/>
    <w:basedOn w:val="a"/>
    <w:rsid w:val="00482074"/>
    <w:pPr>
      <w:tabs>
        <w:tab w:val="left" w:pos="1985"/>
      </w:tabs>
      <w:spacing w:after="0" w:line="240" w:lineRule="auto"/>
      <w:ind w:left="1985" w:hanging="1985"/>
    </w:pPr>
    <w:rPr>
      <w:rFonts w:ascii="Arial" w:eastAsia="Times New Roman" w:hAnsi="Arial" w:cs="Arial"/>
      <w:lang w:val="en-IE"/>
    </w:rPr>
  </w:style>
  <w:style w:type="paragraph" w:customStyle="1" w:styleId="1f0">
    <w:name w:val="Абзац списка1"/>
    <w:basedOn w:val="a"/>
    <w:rsid w:val="00482074"/>
    <w:pPr>
      <w:spacing w:after="0" w:line="240" w:lineRule="auto"/>
      <w:ind w:left="720"/>
      <w:contextualSpacing/>
      <w:jc w:val="both"/>
    </w:pPr>
    <w:rPr>
      <w:rFonts w:ascii="Arial" w:hAnsi="Arial" w:cs="Times New Roman"/>
    </w:rPr>
  </w:style>
  <w:style w:type="paragraph" w:customStyle="1" w:styleId="Text1">
    <w:name w:val="Text 1"/>
    <w:basedOn w:val="a"/>
    <w:rsid w:val="00482074"/>
    <w:pPr>
      <w:spacing w:after="240" w:line="240" w:lineRule="auto"/>
      <w:ind w:left="482"/>
      <w:jc w:val="both"/>
    </w:pPr>
    <w:rPr>
      <w:rFonts w:ascii="Arial" w:eastAsia="Times New Roman" w:hAnsi="Arial" w:cs="Angsana New"/>
      <w:sz w:val="20"/>
      <w:szCs w:val="20"/>
    </w:rPr>
  </w:style>
  <w:style w:type="paragraph" w:customStyle="1" w:styleId="Text3">
    <w:name w:val="Text 3"/>
    <w:basedOn w:val="a"/>
    <w:rsid w:val="00482074"/>
    <w:pP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1">
    <w:name w:val="Маркированный список1"/>
    <w:basedOn w:val="a"/>
    <w:autoRedefine/>
    <w:rsid w:val="00482074"/>
    <w:pPr>
      <w:tabs>
        <w:tab w:val="left" w:pos="-202"/>
      </w:tabs>
      <w:spacing w:after="0" w:line="240" w:lineRule="exact"/>
      <w:ind w:left="288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1f2">
    <w:name w:val="Обычный отступ1"/>
    <w:basedOn w:val="a"/>
    <w:rsid w:val="00482074"/>
    <w:pPr>
      <w:spacing w:after="300" w:line="300" w:lineRule="atLeast"/>
      <w:ind w:left="1985"/>
    </w:pPr>
    <w:rPr>
      <w:rFonts w:ascii="Arial" w:hAnsi="Arial"/>
    </w:rPr>
  </w:style>
  <w:style w:type="paragraph" w:customStyle="1" w:styleId="Mullingar1">
    <w:name w:val="Mullingar 1"/>
    <w:basedOn w:val="1"/>
    <w:rsid w:val="00482074"/>
    <w:pPr>
      <w:keepLines w:val="0"/>
      <w:pageBreakBefore/>
      <w:widowControl w:val="0"/>
      <w:pBdr>
        <w:top w:val="single" w:sz="18" w:space="10" w:color="99CCFF"/>
        <w:left w:val="none" w:sz="0" w:space="0" w:color="000000"/>
        <w:bottom w:val="single" w:sz="18" w:space="10" w:color="99CCFF"/>
        <w:right w:val="none" w:sz="0" w:space="0" w:color="000000"/>
      </w:pBdr>
      <w:tabs>
        <w:tab w:val="left" w:pos="284"/>
      </w:tabs>
      <w:spacing w:before="0" w:after="240" w:line="240" w:lineRule="auto"/>
    </w:pPr>
    <w:rPr>
      <w:rFonts w:ascii="Arial" w:eastAsia="Times New Roman" w:hAnsi="Arial" w:cs="Arial"/>
      <w:b/>
      <w:caps/>
      <w:color w:val="auto"/>
      <w:sz w:val="28"/>
      <w:szCs w:val="20"/>
      <w:lang w:val="en-IE"/>
    </w:rPr>
  </w:style>
  <w:style w:type="paragraph" w:customStyle="1" w:styleId="Mullingar2">
    <w:name w:val="Mullingar 2"/>
    <w:basedOn w:val="2"/>
    <w:rsid w:val="00482074"/>
    <w:pPr>
      <w:keepLines w:val="0"/>
      <w:tabs>
        <w:tab w:val="left" w:pos="1021"/>
      </w:tabs>
      <w:spacing w:after="240"/>
    </w:pPr>
    <w:rPr>
      <w:szCs w:val="20"/>
      <w:lang w:val="en-IE" w:eastAsia="en-US"/>
    </w:rPr>
  </w:style>
  <w:style w:type="paragraph" w:customStyle="1" w:styleId="Mullingar3">
    <w:name w:val="Mullingar 3"/>
    <w:basedOn w:val="3"/>
    <w:rsid w:val="00482074"/>
    <w:pPr>
      <w:numPr>
        <w:numId w:val="0"/>
      </w:numPr>
      <w:tabs>
        <w:tab w:val="left" w:pos="1021"/>
      </w:tabs>
      <w:spacing w:after="240" w:line="312" w:lineRule="auto"/>
    </w:pPr>
    <w:rPr>
      <w:rFonts w:cs="Arial"/>
      <w:sz w:val="22"/>
      <w:szCs w:val="20"/>
      <w:lang w:val="en-IE"/>
    </w:rPr>
  </w:style>
  <w:style w:type="paragraph" w:customStyle="1" w:styleId="Mullingartext">
    <w:name w:val="Mullingar text"/>
    <w:rsid w:val="00482074"/>
    <w:pPr>
      <w:tabs>
        <w:tab w:val="left" w:pos="1021"/>
      </w:tabs>
      <w:suppressAutoHyphens/>
      <w:spacing w:after="240" w:line="312" w:lineRule="auto"/>
    </w:pPr>
    <w:rPr>
      <w:sz w:val="22"/>
      <w:lang w:val="en-IE" w:eastAsia="en-US"/>
    </w:rPr>
  </w:style>
  <w:style w:type="paragraph" w:customStyle="1" w:styleId="311">
    <w:name w:val="Основной текст с отступом 31"/>
    <w:basedOn w:val="a"/>
    <w:rsid w:val="00482074"/>
    <w:pPr>
      <w:spacing w:after="120" w:line="240" w:lineRule="auto"/>
      <w:ind w:left="283"/>
      <w:jc w:val="both"/>
    </w:pPr>
    <w:rPr>
      <w:rFonts w:ascii="Arial" w:eastAsia="Times New Roman" w:hAnsi="Arial" w:cs="Times New Roman"/>
      <w:sz w:val="16"/>
      <w:szCs w:val="16"/>
      <w:lang w:eastAsia="es-ES"/>
    </w:rPr>
  </w:style>
  <w:style w:type="paragraph" w:customStyle="1" w:styleId="Mullingartableheader">
    <w:name w:val="Mullingar table header"/>
    <w:basedOn w:val="a"/>
    <w:rsid w:val="00482074"/>
    <w:pPr>
      <w:keepNext/>
      <w:tabs>
        <w:tab w:val="left" w:pos="2127"/>
      </w:tabs>
      <w:spacing w:before="240" w:after="240" w:line="240" w:lineRule="auto"/>
      <w:jc w:val="center"/>
    </w:pPr>
    <w:rPr>
      <w:rFonts w:ascii="Arial" w:eastAsia="Times New Roman" w:hAnsi="Arial" w:cs="Arial"/>
      <w:b/>
      <w:szCs w:val="20"/>
      <w:lang w:val="en-IE"/>
    </w:rPr>
  </w:style>
  <w:style w:type="paragraph" w:customStyle="1" w:styleId="1f3">
    <w:name w:val="Цитата1"/>
    <w:basedOn w:val="a"/>
    <w:rsid w:val="00482074"/>
    <w:pPr>
      <w:tabs>
        <w:tab w:val="left" w:pos="-720"/>
        <w:tab w:val="left" w:pos="0"/>
        <w:tab w:val="left" w:pos="720"/>
      </w:tabs>
      <w:spacing w:after="0" w:line="240" w:lineRule="auto"/>
      <w:ind w:left="720" w:right="-144" w:hanging="864"/>
      <w:jc w:val="both"/>
    </w:pPr>
    <w:rPr>
      <w:rFonts w:ascii="Arial" w:eastAsia="Times New Roman" w:hAnsi="Arial" w:cs="Times New Roman"/>
      <w:spacing w:val="-1"/>
      <w:sz w:val="12"/>
      <w:szCs w:val="20"/>
    </w:rPr>
  </w:style>
  <w:style w:type="paragraph" w:customStyle="1" w:styleId="ListBullet1">
    <w:name w:val="List Bullet 1"/>
    <w:basedOn w:val="Text1"/>
    <w:rsid w:val="00482074"/>
    <w:rPr>
      <w:rFonts w:ascii="Times New Roman" w:hAnsi="Times New Roman" w:cs="Times New Roman"/>
      <w:sz w:val="24"/>
    </w:rPr>
  </w:style>
  <w:style w:type="paragraph" w:customStyle="1" w:styleId="CarCarCarCarCarCarCarCarCar">
    <w:name w:val="Car Car Car Car Car Car Car Car Car"/>
    <w:basedOn w:val="a"/>
    <w:rsid w:val="00482074"/>
    <w:pPr>
      <w:spacing w:after="240" w:line="240" w:lineRule="auto"/>
    </w:pPr>
    <w:rPr>
      <w:rFonts w:ascii="Times New Roman" w:eastAsia="Times New Roman" w:hAnsi="Times New Roman" w:cs="Times New Roman"/>
      <w:i/>
      <w:sz w:val="20"/>
      <w:szCs w:val="20"/>
      <w:lang w:val="pt-PT"/>
    </w:rPr>
  </w:style>
  <w:style w:type="paragraph" w:customStyle="1" w:styleId="Default">
    <w:name w:val="Default"/>
    <w:rsid w:val="00482074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33">
    <w:name w:val="Основной текст3"/>
    <w:basedOn w:val="a"/>
    <w:rsid w:val="00482074"/>
    <w:pPr>
      <w:widowControl w:val="0"/>
      <w:shd w:val="clear" w:color="auto" w:fill="FFFFFF"/>
      <w:spacing w:before="1860" w:after="1860" w:line="0" w:lineRule="atLeast"/>
      <w:ind w:hanging="560"/>
      <w:jc w:val="both"/>
    </w:pPr>
    <w:rPr>
      <w:rFonts w:ascii="Arial" w:eastAsia="Arial" w:hAnsi="Arial" w:cs="Arial"/>
      <w:spacing w:val="1"/>
      <w:sz w:val="20"/>
      <w:szCs w:val="20"/>
    </w:rPr>
  </w:style>
  <w:style w:type="paragraph" w:customStyle="1" w:styleId="1f4">
    <w:name w:val="Текст примечания1"/>
    <w:basedOn w:val="a"/>
    <w:rsid w:val="00482074"/>
    <w:pPr>
      <w:spacing w:line="240" w:lineRule="auto"/>
    </w:pPr>
    <w:rPr>
      <w:sz w:val="20"/>
      <w:szCs w:val="20"/>
    </w:rPr>
  </w:style>
  <w:style w:type="paragraph" w:customStyle="1" w:styleId="1f5">
    <w:name w:val="Тема примечания1"/>
    <w:basedOn w:val="1f4"/>
    <w:rsid w:val="00482074"/>
    <w:rPr>
      <w:b/>
      <w:bCs/>
    </w:rPr>
  </w:style>
  <w:style w:type="paragraph" w:styleId="afb">
    <w:name w:val="footnote text"/>
    <w:basedOn w:val="a"/>
    <w:rsid w:val="00482074"/>
    <w:pPr>
      <w:spacing w:after="0" w:line="240" w:lineRule="auto"/>
    </w:pPr>
    <w:rPr>
      <w:sz w:val="20"/>
      <w:szCs w:val="20"/>
    </w:rPr>
  </w:style>
  <w:style w:type="paragraph" w:customStyle="1" w:styleId="Table2">
    <w:name w:val="Table 2"/>
    <w:basedOn w:val="a"/>
    <w:rsid w:val="00482074"/>
    <w:pPr>
      <w:spacing w:after="0" w:line="240" w:lineRule="auto"/>
      <w:jc w:val="both"/>
    </w:pPr>
    <w:rPr>
      <w:sz w:val="20"/>
      <w:szCs w:val="20"/>
      <w:lang w:val="en-US" w:eastAsia="de-DE"/>
    </w:rPr>
  </w:style>
  <w:style w:type="paragraph" w:customStyle="1" w:styleId="Report2">
    <w:name w:val="Report 2"/>
    <w:basedOn w:val="a"/>
    <w:rsid w:val="00482074"/>
    <w:pPr>
      <w:spacing w:after="0" w:line="276" w:lineRule="auto"/>
      <w:jc w:val="center"/>
    </w:pPr>
    <w:rPr>
      <w:b/>
      <w:color w:val="FF0000"/>
      <w:sz w:val="28"/>
      <w:szCs w:val="28"/>
      <w:lang w:val="en-US"/>
    </w:rPr>
  </w:style>
  <w:style w:type="paragraph" w:customStyle="1" w:styleId="Liste-">
    <w:name w:val="Liste -"/>
    <w:basedOn w:val="1f"/>
    <w:rsid w:val="00482074"/>
    <w:pPr>
      <w:jc w:val="both"/>
    </w:pPr>
    <w:rPr>
      <w:lang w:val="en-US"/>
    </w:rPr>
  </w:style>
  <w:style w:type="paragraph" w:customStyle="1" w:styleId="1f6">
    <w:name w:val="Без интервала1"/>
    <w:rsid w:val="00482074"/>
    <w:pPr>
      <w:suppressAutoHyphens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afc">
    <w:name w:val="Содержимое таблицы"/>
    <w:basedOn w:val="a"/>
    <w:rsid w:val="00482074"/>
    <w:pPr>
      <w:suppressLineNumbers/>
    </w:pPr>
  </w:style>
  <w:style w:type="paragraph" w:customStyle="1" w:styleId="afd">
    <w:name w:val="Заголовок таблицы"/>
    <w:basedOn w:val="afc"/>
    <w:rsid w:val="00482074"/>
    <w:pPr>
      <w:jc w:val="center"/>
    </w:pPr>
    <w:rPr>
      <w:b/>
      <w:bCs/>
    </w:rPr>
  </w:style>
  <w:style w:type="paragraph" w:styleId="afe">
    <w:name w:val="List Paragraph"/>
    <w:basedOn w:val="a"/>
    <w:uiPriority w:val="34"/>
    <w:qFormat/>
    <w:rsid w:val="003F5736"/>
    <w:pPr>
      <w:ind w:left="708"/>
    </w:pPr>
  </w:style>
  <w:style w:type="character" w:styleId="aff">
    <w:name w:val="Strong"/>
    <w:uiPriority w:val="22"/>
    <w:qFormat/>
    <w:rsid w:val="0012088B"/>
    <w:rPr>
      <w:b/>
      <w:bCs/>
    </w:rPr>
  </w:style>
  <w:style w:type="paragraph" w:styleId="aff0">
    <w:name w:val="Balloon Text"/>
    <w:basedOn w:val="a"/>
    <w:link w:val="1f7"/>
    <w:uiPriority w:val="99"/>
    <w:semiHidden/>
    <w:unhideWhenUsed/>
    <w:rsid w:val="00E71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7">
    <w:name w:val="Текст выноски Знак1"/>
    <w:link w:val="aff0"/>
    <w:uiPriority w:val="99"/>
    <w:semiHidden/>
    <w:rsid w:val="00E71975"/>
    <w:rPr>
      <w:rFonts w:ascii="Segoe UI" w:eastAsia="Calibri" w:hAnsi="Segoe UI" w:cs="Segoe UI"/>
      <w:sz w:val="18"/>
      <w:szCs w:val="18"/>
      <w:lang w:val="en-GB" w:eastAsia="en-US"/>
    </w:rPr>
  </w:style>
  <w:style w:type="character" w:styleId="aff1">
    <w:name w:val="annotation reference"/>
    <w:uiPriority w:val="99"/>
    <w:semiHidden/>
    <w:unhideWhenUsed/>
    <w:rsid w:val="00B242DE"/>
    <w:rPr>
      <w:sz w:val="16"/>
      <w:szCs w:val="16"/>
    </w:rPr>
  </w:style>
  <w:style w:type="paragraph" w:styleId="aff2">
    <w:name w:val="annotation text"/>
    <w:basedOn w:val="a"/>
    <w:link w:val="1f8"/>
    <w:uiPriority w:val="99"/>
    <w:semiHidden/>
    <w:unhideWhenUsed/>
    <w:rsid w:val="00B242DE"/>
    <w:rPr>
      <w:sz w:val="20"/>
      <w:szCs w:val="20"/>
    </w:rPr>
  </w:style>
  <w:style w:type="character" w:customStyle="1" w:styleId="1f8">
    <w:name w:val="Текст примечания Знак1"/>
    <w:link w:val="aff2"/>
    <w:uiPriority w:val="99"/>
    <w:semiHidden/>
    <w:rsid w:val="00B242DE"/>
    <w:rPr>
      <w:rFonts w:ascii="Calibri" w:eastAsia="Calibri" w:hAnsi="Calibri" w:cs="font373"/>
      <w:lang w:val="en-GB" w:eastAsia="en-US"/>
    </w:rPr>
  </w:style>
  <w:style w:type="paragraph" w:styleId="aff3">
    <w:name w:val="annotation subject"/>
    <w:basedOn w:val="aff2"/>
    <w:next w:val="aff2"/>
    <w:link w:val="1f9"/>
    <w:uiPriority w:val="99"/>
    <w:semiHidden/>
    <w:unhideWhenUsed/>
    <w:rsid w:val="00B242DE"/>
    <w:rPr>
      <w:b/>
      <w:bCs/>
    </w:rPr>
  </w:style>
  <w:style w:type="character" w:customStyle="1" w:styleId="1f9">
    <w:name w:val="Тема примечания Знак1"/>
    <w:link w:val="aff3"/>
    <w:uiPriority w:val="99"/>
    <w:semiHidden/>
    <w:rsid w:val="00B242DE"/>
    <w:rPr>
      <w:rFonts w:ascii="Calibri" w:eastAsia="Calibri" w:hAnsi="Calibri" w:cs="font373"/>
      <w:b/>
      <w:bCs/>
      <w:lang w:val="en-GB" w:eastAsia="en-US"/>
    </w:rPr>
  </w:style>
  <w:style w:type="paragraph" w:customStyle="1" w:styleId="NoSpacing1">
    <w:name w:val="No Spacing1"/>
    <w:rsid w:val="000C5ABB"/>
    <w:pPr>
      <w:suppressAutoHyphens/>
    </w:pPr>
    <w:rPr>
      <w:rFonts w:ascii="Calibri" w:eastAsia="Calibri" w:hAnsi="Calibri"/>
      <w:sz w:val="22"/>
      <w:szCs w:val="22"/>
      <w:lang w:val="en-GB" w:eastAsia="en-US"/>
    </w:rPr>
  </w:style>
  <w:style w:type="character" w:customStyle="1" w:styleId="Strong1">
    <w:name w:val="Strong1"/>
    <w:rsid w:val="00D143B9"/>
    <w:rPr>
      <w:b/>
      <w:bCs/>
    </w:rPr>
  </w:style>
  <w:style w:type="character" w:customStyle="1" w:styleId="BookTitle1">
    <w:name w:val="Book Title1"/>
    <w:rsid w:val="000C56A0"/>
    <w:rPr>
      <w:b/>
      <w:bCs/>
      <w:color w:val="002060"/>
      <w:spacing w:val="5"/>
      <w:sz w:val="36"/>
      <w:szCs w:val="36"/>
    </w:rPr>
  </w:style>
  <w:style w:type="paragraph" w:customStyle="1" w:styleId="ListParagraph1">
    <w:name w:val="List Paragraph1"/>
    <w:basedOn w:val="a"/>
    <w:rsid w:val="00A84AA3"/>
    <w:pPr>
      <w:spacing w:before="60" w:after="120" w:line="276" w:lineRule="auto"/>
      <w:jc w:val="both"/>
    </w:pPr>
    <w:rPr>
      <w:rFonts w:cs="Calibri"/>
      <w:lang w:val="en-US"/>
    </w:rPr>
  </w:style>
  <w:style w:type="table" w:styleId="aff4">
    <w:name w:val="Table Grid"/>
    <w:basedOn w:val="a1"/>
    <w:uiPriority w:val="59"/>
    <w:rsid w:val="009753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No Spacing"/>
    <w:uiPriority w:val="1"/>
    <w:qFormat/>
    <w:rsid w:val="00B45138"/>
    <w:pPr>
      <w:suppressAutoHyphens/>
      <w:jc w:val="both"/>
    </w:pPr>
    <w:rPr>
      <w:rFonts w:ascii="Calibri" w:eastAsia="Calibri" w:hAnsi="Calibri" w:cs="font358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schoebe@gauff.co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mailto:jglasenapp@gauff.com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iu3067@gmail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xsustrans@inbox.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54628-0FD4-4BDC-9873-3D0624849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34</Pages>
  <Words>9983</Words>
  <Characters>56904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66754</CharactersWithSpaces>
  <SharedDoc>false</SharedDoc>
  <HLinks>
    <vt:vector size="138" baseType="variant"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_Toc529192438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_Toc529192437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_Toc529192436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_Toc529192435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_Toc529192434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_Toc529192433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_Toc529192432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_Toc529192431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_Toc529192430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_Toc529192429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_Toc529192428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_Toc529192427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_Toc529192426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_Toc529192425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_Toc529192424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_Toc529192423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_Toc529192422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_Toc529192421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_Toc529192420</vt:lpwstr>
      </vt:variant>
      <vt:variant>
        <vt:i4>6488134</vt:i4>
      </vt:variant>
      <vt:variant>
        <vt:i4>9</vt:i4>
      </vt:variant>
      <vt:variant>
        <vt:i4>0</vt:i4>
      </vt:variant>
      <vt:variant>
        <vt:i4>5</vt:i4>
      </vt:variant>
      <vt:variant>
        <vt:lpwstr>mailto:ischoebe@gauff.com</vt:lpwstr>
      </vt:variant>
      <vt:variant>
        <vt:lpwstr/>
      </vt:variant>
      <vt:variant>
        <vt:i4>983087</vt:i4>
      </vt:variant>
      <vt:variant>
        <vt:i4>6</vt:i4>
      </vt:variant>
      <vt:variant>
        <vt:i4>0</vt:i4>
      </vt:variant>
      <vt:variant>
        <vt:i4>5</vt:i4>
      </vt:variant>
      <vt:variant>
        <vt:lpwstr>mailto:jglasenapp@gauff.com</vt:lpwstr>
      </vt:variant>
      <vt:variant>
        <vt:lpwstr/>
      </vt:variant>
      <vt:variant>
        <vt:i4>262179</vt:i4>
      </vt:variant>
      <vt:variant>
        <vt:i4>3</vt:i4>
      </vt:variant>
      <vt:variant>
        <vt:i4>0</vt:i4>
      </vt:variant>
      <vt:variant>
        <vt:i4>5</vt:i4>
      </vt:variant>
      <vt:variant>
        <vt:lpwstr>mailto:piu3067@gmail.com</vt:lpwstr>
      </vt:variant>
      <vt:variant>
        <vt:lpwstr/>
      </vt:variant>
      <vt:variant>
        <vt:i4>6619224</vt:i4>
      </vt:variant>
      <vt:variant>
        <vt:i4>0</vt:i4>
      </vt:variant>
      <vt:variant>
        <vt:i4>0</vt:i4>
      </vt:variant>
      <vt:variant>
        <vt:i4>5</vt:i4>
      </vt:variant>
      <vt:variant>
        <vt:lpwstr>mailto:maxsustrans@inbox.ru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Ingo Schoebe</dc:creator>
  <cp:lastModifiedBy>USER</cp:lastModifiedBy>
  <cp:revision>9</cp:revision>
  <cp:lastPrinted>2018-05-04T05:50:00Z</cp:lastPrinted>
  <dcterms:created xsi:type="dcterms:W3CDTF">2020-06-13T08:27:00Z</dcterms:created>
  <dcterms:modified xsi:type="dcterms:W3CDTF">2020-06-13T10:54:00Z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